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387576" w:rsidRPr="009E5780" w:rsidTr="003F0743">
        <w:trPr>
          <w:trHeight w:val="1550"/>
        </w:trPr>
        <w:tc>
          <w:tcPr>
            <w:tcW w:w="5069" w:type="dxa"/>
            <w:shd w:val="clear" w:color="auto" w:fill="auto"/>
          </w:tcPr>
          <w:p w:rsidR="00387576" w:rsidRPr="009E5780" w:rsidRDefault="00387576" w:rsidP="009E5780">
            <w:pPr>
              <w:pStyle w:val="ad"/>
              <w:keepNext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9E5780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387576" w:rsidRPr="009E5780" w:rsidRDefault="00387576" w:rsidP="009E5780">
            <w:pPr>
              <w:pStyle w:val="ad"/>
              <w:keepNext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E5780">
              <w:rPr>
                <w:rFonts w:ascii="Times New Roman" w:hAnsi="Times New Roman"/>
                <w:sz w:val="24"/>
                <w:szCs w:val="24"/>
              </w:rPr>
              <w:t>Начальник УО и ДМ</w:t>
            </w:r>
          </w:p>
          <w:p w:rsidR="00387576" w:rsidRPr="009E5780" w:rsidRDefault="00387576" w:rsidP="009E5780">
            <w:pPr>
              <w:pStyle w:val="ad"/>
              <w:keepNext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87576" w:rsidRPr="009E5780" w:rsidRDefault="00387576" w:rsidP="009E5780">
            <w:pPr>
              <w:pStyle w:val="ad"/>
              <w:keepNext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E5780">
              <w:rPr>
                <w:rFonts w:ascii="Times New Roman" w:hAnsi="Times New Roman"/>
                <w:sz w:val="24"/>
                <w:szCs w:val="24"/>
              </w:rPr>
              <w:t>____________Харисов В.Х.</w:t>
            </w:r>
          </w:p>
        </w:tc>
        <w:tc>
          <w:tcPr>
            <w:tcW w:w="5070" w:type="dxa"/>
            <w:shd w:val="clear" w:color="auto" w:fill="auto"/>
          </w:tcPr>
          <w:p w:rsidR="00387576" w:rsidRPr="009E5780" w:rsidRDefault="00387576" w:rsidP="009E5780">
            <w:pPr>
              <w:pStyle w:val="ad"/>
              <w:keepNext/>
              <w:spacing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9E5780">
              <w:rPr>
                <w:rFonts w:ascii="Times New Roman" w:hAnsi="Times New Roman"/>
                <w:sz w:val="24"/>
                <w:szCs w:val="24"/>
              </w:rPr>
              <w:t xml:space="preserve">               «УТВЕРЖДАЮ»</w:t>
            </w:r>
          </w:p>
          <w:p w:rsidR="00387576" w:rsidRPr="009E5780" w:rsidRDefault="00C636CF" w:rsidP="009E5780">
            <w:pPr>
              <w:pStyle w:val="ad"/>
              <w:keepNext/>
              <w:spacing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Директор МАУ</w:t>
            </w:r>
            <w:r w:rsidR="00387576" w:rsidRPr="009E5780">
              <w:rPr>
                <w:rFonts w:ascii="Times New Roman" w:hAnsi="Times New Roman"/>
                <w:sz w:val="24"/>
                <w:szCs w:val="24"/>
              </w:rPr>
              <w:t>ДО «ДЭБЦ №</w:t>
            </w:r>
          </w:p>
          <w:p w:rsidR="00387576" w:rsidRPr="009E5780" w:rsidRDefault="00387576" w:rsidP="009E5780">
            <w:pPr>
              <w:pStyle w:val="ad"/>
              <w:keepNext/>
              <w:spacing w:line="240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87576" w:rsidRPr="009E5780" w:rsidRDefault="00387576" w:rsidP="009E5780">
            <w:pPr>
              <w:pStyle w:val="ad"/>
              <w:keepNext/>
              <w:spacing w:line="240" w:lineRule="auto"/>
              <w:ind w:firstLine="567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E5780">
              <w:rPr>
                <w:rFonts w:ascii="Times New Roman" w:hAnsi="Times New Roman"/>
                <w:sz w:val="24"/>
                <w:szCs w:val="24"/>
              </w:rPr>
              <w:t xml:space="preserve">                ________________ Товма В.И.</w:t>
            </w:r>
          </w:p>
        </w:tc>
      </w:tr>
    </w:tbl>
    <w:p w:rsidR="001B309E" w:rsidRPr="007A3AFA" w:rsidRDefault="001B309E" w:rsidP="00D24AD8">
      <w:pPr>
        <w:keepLines/>
        <w:rPr>
          <w:b/>
          <w:bCs/>
          <w:sz w:val="24"/>
          <w:szCs w:val="24"/>
        </w:rPr>
      </w:pPr>
    </w:p>
    <w:p w:rsidR="00705C5E" w:rsidRPr="00FC2DD4" w:rsidRDefault="00705C5E" w:rsidP="005B313C">
      <w:pPr>
        <w:keepLines/>
        <w:jc w:val="center"/>
        <w:rPr>
          <w:b/>
          <w:bCs/>
          <w:sz w:val="24"/>
          <w:szCs w:val="24"/>
        </w:rPr>
      </w:pPr>
      <w:r w:rsidRPr="00FC2DD4">
        <w:rPr>
          <w:b/>
          <w:bCs/>
          <w:sz w:val="24"/>
          <w:szCs w:val="24"/>
        </w:rPr>
        <w:t xml:space="preserve">Положение </w:t>
      </w:r>
    </w:p>
    <w:p w:rsidR="00B43391" w:rsidRPr="00FC2DD4" w:rsidRDefault="00705C5E" w:rsidP="008D085A">
      <w:pPr>
        <w:keepLines/>
        <w:ind w:firstLine="567"/>
        <w:jc w:val="center"/>
        <w:rPr>
          <w:b/>
          <w:bCs/>
          <w:sz w:val="24"/>
          <w:szCs w:val="24"/>
        </w:rPr>
      </w:pPr>
      <w:r w:rsidRPr="00FC2DD4">
        <w:rPr>
          <w:b/>
          <w:bCs/>
          <w:sz w:val="24"/>
          <w:szCs w:val="24"/>
        </w:rPr>
        <w:t xml:space="preserve">о </w:t>
      </w:r>
      <w:r w:rsidR="00A57C17" w:rsidRPr="00FC2DD4">
        <w:rPr>
          <w:b/>
          <w:bCs/>
          <w:sz w:val="24"/>
          <w:szCs w:val="24"/>
        </w:rPr>
        <w:t>проведении муниципального этапа</w:t>
      </w:r>
      <w:r w:rsidRPr="00FC2DD4">
        <w:rPr>
          <w:b/>
          <w:bCs/>
          <w:sz w:val="24"/>
          <w:szCs w:val="24"/>
        </w:rPr>
        <w:t xml:space="preserve"> республиканского конкурса-акции</w:t>
      </w:r>
    </w:p>
    <w:p w:rsidR="00F551D0" w:rsidRPr="00FC2DD4" w:rsidRDefault="00CB6871" w:rsidP="00F551D0">
      <w:pPr>
        <w:pStyle w:val="ab"/>
        <w:keepNext/>
        <w:spacing w:after="0"/>
        <w:jc w:val="center"/>
        <w:rPr>
          <w:b/>
          <w:bCs/>
          <w:sz w:val="24"/>
          <w:szCs w:val="24"/>
        </w:rPr>
      </w:pPr>
      <w:r w:rsidRPr="00FC2DD4">
        <w:rPr>
          <w:b/>
          <w:bCs/>
          <w:sz w:val="24"/>
          <w:szCs w:val="24"/>
        </w:rPr>
        <w:t>«</w:t>
      </w:r>
      <w:r w:rsidR="00F551D0" w:rsidRPr="00FC2DD4">
        <w:rPr>
          <w:b/>
          <w:bCs/>
          <w:sz w:val="24"/>
          <w:szCs w:val="24"/>
        </w:rPr>
        <w:t>У природы есть друзья: это мы – и ты, и я!</w:t>
      </w:r>
      <w:r w:rsidRPr="00FC2DD4">
        <w:rPr>
          <w:b/>
          <w:bCs/>
          <w:sz w:val="24"/>
          <w:szCs w:val="24"/>
        </w:rPr>
        <w:t>»</w:t>
      </w:r>
    </w:p>
    <w:p w:rsidR="00A57C17" w:rsidRPr="00FC2DD4" w:rsidRDefault="00A57C17" w:rsidP="008D085A">
      <w:pPr>
        <w:pStyle w:val="ab"/>
        <w:keepNext/>
        <w:spacing w:after="0"/>
        <w:jc w:val="center"/>
        <w:rPr>
          <w:b/>
          <w:sz w:val="24"/>
          <w:szCs w:val="24"/>
        </w:rPr>
      </w:pPr>
      <w:r w:rsidRPr="00FC2DD4">
        <w:rPr>
          <w:b/>
          <w:sz w:val="24"/>
          <w:szCs w:val="24"/>
        </w:rPr>
        <w:t xml:space="preserve">в рамках </w:t>
      </w:r>
      <w:r w:rsidRPr="00FC2DD4">
        <w:rPr>
          <w:b/>
          <w:sz w:val="24"/>
          <w:szCs w:val="24"/>
          <w:lang w:val="en-US"/>
        </w:rPr>
        <w:t>XX</w:t>
      </w:r>
      <w:r w:rsidRPr="00FC2DD4">
        <w:rPr>
          <w:b/>
          <w:sz w:val="24"/>
          <w:szCs w:val="24"/>
        </w:rPr>
        <w:t xml:space="preserve"> Международного фестиваля «Детство без границ»</w:t>
      </w:r>
    </w:p>
    <w:p w:rsidR="00A57C17" w:rsidRPr="00FC2DD4" w:rsidRDefault="00F551D0" w:rsidP="008D085A">
      <w:pPr>
        <w:pStyle w:val="ad"/>
        <w:keepNext/>
        <w:spacing w:line="240" w:lineRule="auto"/>
        <w:ind w:firstLine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C2DD4">
        <w:rPr>
          <w:rFonts w:ascii="Times New Roman" w:hAnsi="Times New Roman"/>
          <w:b/>
          <w:sz w:val="24"/>
          <w:szCs w:val="24"/>
        </w:rPr>
        <w:t>в 2017-2018</w:t>
      </w:r>
      <w:r w:rsidR="00A57C17" w:rsidRPr="00FC2DD4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C12C11" w:rsidRPr="007A3AFA" w:rsidRDefault="00C12C11" w:rsidP="008D085A">
      <w:pPr>
        <w:pStyle w:val="ad"/>
        <w:keepNext/>
        <w:spacing w:line="240" w:lineRule="auto"/>
        <w:ind w:firstLine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2740E" w:rsidRPr="007A3AFA" w:rsidRDefault="008D085A" w:rsidP="00FC2DD4">
      <w:pPr>
        <w:tabs>
          <w:tab w:val="left" w:pos="426"/>
        </w:tabs>
        <w:jc w:val="both"/>
        <w:rPr>
          <w:sz w:val="24"/>
          <w:szCs w:val="24"/>
        </w:rPr>
      </w:pPr>
      <w:r w:rsidRPr="007A3AFA">
        <w:rPr>
          <w:sz w:val="24"/>
          <w:szCs w:val="24"/>
        </w:rPr>
        <w:t xml:space="preserve">        </w:t>
      </w:r>
      <w:r w:rsidR="00C12C11" w:rsidRPr="007A3AFA">
        <w:rPr>
          <w:sz w:val="24"/>
          <w:szCs w:val="24"/>
        </w:rPr>
        <w:t>Год 2017 объявлен в Российской Федерации как Год экологии и Год особо охраняемых природных территорий. Он проводится в целях усиления внимания государ</w:t>
      </w:r>
      <w:r w:rsidR="00FC2DD4">
        <w:rPr>
          <w:sz w:val="24"/>
          <w:szCs w:val="24"/>
        </w:rPr>
        <w:t xml:space="preserve">ства и общества к вопросам </w:t>
      </w:r>
      <w:r w:rsidR="00C12C11" w:rsidRPr="007A3AFA">
        <w:rPr>
          <w:sz w:val="24"/>
          <w:szCs w:val="24"/>
        </w:rPr>
        <w:t>экологического развития России, сохранения биологического разнообразия и обеспечения экологической безопасности.</w:t>
      </w:r>
    </w:p>
    <w:p w:rsidR="00072DC8" w:rsidRPr="00F551D0" w:rsidRDefault="00F551D0" w:rsidP="00FC2DD4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C2DD4">
        <w:rPr>
          <w:sz w:val="24"/>
          <w:szCs w:val="24"/>
        </w:rPr>
        <w:t xml:space="preserve"> В </w:t>
      </w:r>
      <w:r>
        <w:rPr>
          <w:sz w:val="24"/>
          <w:szCs w:val="24"/>
        </w:rPr>
        <w:t>рамках X</w:t>
      </w:r>
      <w:r w:rsidR="00C12C11" w:rsidRPr="007A3AFA">
        <w:rPr>
          <w:sz w:val="24"/>
          <w:szCs w:val="24"/>
        </w:rPr>
        <w:t>X Международного фестиваля "Детство без границ</w:t>
      </w:r>
      <w:r w:rsidR="007F35DF">
        <w:rPr>
          <w:sz w:val="24"/>
          <w:szCs w:val="24"/>
        </w:rPr>
        <w:t>" проводится муниципальный этап</w:t>
      </w:r>
      <w:r w:rsidR="00C12C11" w:rsidRPr="007A3AFA">
        <w:rPr>
          <w:sz w:val="24"/>
          <w:szCs w:val="24"/>
        </w:rPr>
        <w:t xml:space="preserve"> республиканского конкурса-акции «</w:t>
      </w:r>
      <w:r w:rsidRPr="00F551D0">
        <w:rPr>
          <w:bCs/>
          <w:sz w:val="24"/>
          <w:szCs w:val="24"/>
        </w:rPr>
        <w:t>У природы есть друзья: это мы – и ты, и я!»</w:t>
      </w:r>
      <w:r w:rsidR="00C12C11" w:rsidRPr="00F551D0">
        <w:rPr>
          <w:sz w:val="24"/>
          <w:szCs w:val="24"/>
        </w:rPr>
        <w:t>.</w:t>
      </w:r>
    </w:p>
    <w:p w:rsidR="00884C4D" w:rsidRDefault="00072DC8" w:rsidP="00A56F5C">
      <w:pPr>
        <w:tabs>
          <w:tab w:val="left" w:pos="567"/>
        </w:tabs>
        <w:jc w:val="both"/>
        <w:rPr>
          <w:sz w:val="24"/>
          <w:szCs w:val="24"/>
        </w:rPr>
      </w:pPr>
      <w:r w:rsidRPr="007A3AFA">
        <w:rPr>
          <w:sz w:val="24"/>
          <w:szCs w:val="24"/>
        </w:rPr>
        <w:t xml:space="preserve">      </w:t>
      </w:r>
      <w:r w:rsidR="008D085A" w:rsidRPr="007A3AFA">
        <w:rPr>
          <w:sz w:val="24"/>
          <w:szCs w:val="24"/>
        </w:rPr>
        <w:t xml:space="preserve"> </w:t>
      </w:r>
      <w:r w:rsidRPr="007A3AFA">
        <w:rPr>
          <w:sz w:val="24"/>
          <w:szCs w:val="24"/>
        </w:rPr>
        <w:t>Организаторами муниципального этапа республиканского конкурса-акции</w:t>
      </w:r>
      <w:r w:rsidR="008D0FBB" w:rsidRPr="007A3AFA">
        <w:rPr>
          <w:sz w:val="24"/>
          <w:szCs w:val="24"/>
        </w:rPr>
        <w:t xml:space="preserve"> </w:t>
      </w:r>
      <w:r w:rsidR="00F551D0">
        <w:rPr>
          <w:sz w:val="24"/>
          <w:szCs w:val="24"/>
        </w:rPr>
        <w:t>«</w:t>
      </w:r>
      <w:r w:rsidR="00F551D0" w:rsidRPr="00F551D0">
        <w:rPr>
          <w:bCs/>
          <w:sz w:val="24"/>
          <w:szCs w:val="24"/>
        </w:rPr>
        <w:t>У природы есть друзья: это мы – и ты, и я!»</w:t>
      </w:r>
      <w:r w:rsidRPr="007A3AFA">
        <w:rPr>
          <w:sz w:val="24"/>
          <w:szCs w:val="24"/>
        </w:rPr>
        <w:t xml:space="preserve"> (далее конкурс-акция) выступает </w:t>
      </w:r>
      <w:r w:rsidR="00CB6871" w:rsidRPr="007A3AFA">
        <w:rPr>
          <w:sz w:val="24"/>
          <w:szCs w:val="24"/>
        </w:rPr>
        <w:t>Управление образования и по делам молодежи Исполнительного комитета муниципального образования город</w:t>
      </w:r>
      <w:r w:rsidR="00FC2DD4">
        <w:rPr>
          <w:sz w:val="24"/>
          <w:szCs w:val="24"/>
        </w:rPr>
        <w:t>а</w:t>
      </w:r>
      <w:r w:rsidR="00CB6871" w:rsidRPr="007A3AFA">
        <w:rPr>
          <w:sz w:val="24"/>
          <w:szCs w:val="24"/>
        </w:rPr>
        <w:t xml:space="preserve"> Набережные Челны, </w:t>
      </w:r>
      <w:r w:rsidR="00F551D0">
        <w:rPr>
          <w:sz w:val="24"/>
          <w:szCs w:val="24"/>
        </w:rPr>
        <w:t>МАУ</w:t>
      </w:r>
      <w:r w:rsidRPr="007A3AFA">
        <w:rPr>
          <w:sz w:val="24"/>
          <w:szCs w:val="24"/>
        </w:rPr>
        <w:t xml:space="preserve">ДО «Детский эколого-биологический центр №4» при поддержке МБУ «Информационно-методический центр». </w:t>
      </w:r>
    </w:p>
    <w:p w:rsidR="00120E3C" w:rsidRDefault="00884C4D" w:rsidP="00A56F5C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20E3C" w:rsidRPr="00120E3C">
        <w:rPr>
          <w:sz w:val="24"/>
          <w:szCs w:val="24"/>
        </w:rPr>
        <w:t>Конкурс</w:t>
      </w:r>
      <w:r w:rsidR="00A56F5C">
        <w:rPr>
          <w:sz w:val="24"/>
          <w:szCs w:val="24"/>
        </w:rPr>
        <w:t>-</w:t>
      </w:r>
      <w:r w:rsidR="00120E3C" w:rsidRPr="00120E3C">
        <w:rPr>
          <w:sz w:val="24"/>
          <w:szCs w:val="24"/>
        </w:rPr>
        <w:t>акция проводится в соответствии с приказом управления образования и по делам молодежи от 10.11.2017г. № 1020 «Об участии в республиканских конкурсах и акциях»</w:t>
      </w:r>
      <w:r w:rsidR="00120E3C">
        <w:rPr>
          <w:sz w:val="24"/>
          <w:szCs w:val="24"/>
        </w:rPr>
        <w:t>.</w:t>
      </w:r>
    </w:p>
    <w:p w:rsidR="00072DC8" w:rsidRPr="007A3AFA" w:rsidRDefault="00120E3C" w:rsidP="00884C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87576">
        <w:rPr>
          <w:sz w:val="24"/>
          <w:szCs w:val="24"/>
        </w:rPr>
        <w:t>П</w:t>
      </w:r>
      <w:r w:rsidR="00387576" w:rsidRPr="007A3AFA">
        <w:rPr>
          <w:sz w:val="24"/>
          <w:szCs w:val="24"/>
        </w:rPr>
        <w:t>редседатель муниципального организац</w:t>
      </w:r>
      <w:r w:rsidR="00387576">
        <w:rPr>
          <w:sz w:val="24"/>
          <w:szCs w:val="24"/>
        </w:rPr>
        <w:t>ионного комитета конкурса-акции</w:t>
      </w:r>
      <w:r w:rsidR="00F551D0">
        <w:rPr>
          <w:sz w:val="24"/>
          <w:szCs w:val="24"/>
        </w:rPr>
        <w:t xml:space="preserve"> </w:t>
      </w:r>
      <w:r w:rsidR="00CB6871" w:rsidRPr="007A3AFA">
        <w:rPr>
          <w:sz w:val="24"/>
          <w:szCs w:val="24"/>
        </w:rPr>
        <w:t>–</w:t>
      </w:r>
      <w:r>
        <w:rPr>
          <w:sz w:val="24"/>
          <w:szCs w:val="24"/>
        </w:rPr>
        <w:t xml:space="preserve"> Товма </w:t>
      </w:r>
      <w:r w:rsidR="00072DC8" w:rsidRPr="007A3AFA">
        <w:rPr>
          <w:sz w:val="24"/>
          <w:szCs w:val="24"/>
        </w:rPr>
        <w:t xml:space="preserve">Владимир Иванович, </w:t>
      </w:r>
      <w:r w:rsidR="00F551D0">
        <w:rPr>
          <w:sz w:val="24"/>
          <w:szCs w:val="24"/>
        </w:rPr>
        <w:t>директор МАУ</w:t>
      </w:r>
      <w:r w:rsidR="00072DC8" w:rsidRPr="007A3AFA">
        <w:rPr>
          <w:sz w:val="24"/>
          <w:szCs w:val="24"/>
        </w:rPr>
        <w:t>ДО «Детский эколого-биологический це</w:t>
      </w:r>
      <w:r w:rsidR="00387576">
        <w:rPr>
          <w:sz w:val="24"/>
          <w:szCs w:val="24"/>
        </w:rPr>
        <w:t>нтр №4».</w:t>
      </w:r>
      <w:r w:rsidR="00884C4D">
        <w:rPr>
          <w:sz w:val="24"/>
          <w:szCs w:val="24"/>
        </w:rPr>
        <w:t xml:space="preserve"> </w:t>
      </w:r>
      <w:r w:rsidR="00072DC8" w:rsidRPr="007A3AFA">
        <w:rPr>
          <w:sz w:val="24"/>
          <w:szCs w:val="24"/>
        </w:rPr>
        <w:t>Координатор</w:t>
      </w:r>
      <w:r w:rsidR="00F551D0">
        <w:rPr>
          <w:sz w:val="24"/>
          <w:szCs w:val="24"/>
        </w:rPr>
        <w:t>ы</w:t>
      </w:r>
      <w:r w:rsidR="00072DC8" w:rsidRPr="007A3AFA">
        <w:rPr>
          <w:sz w:val="24"/>
          <w:szCs w:val="24"/>
        </w:rPr>
        <w:t xml:space="preserve"> муниципального этапа конкурса-акции</w:t>
      </w:r>
      <w:r w:rsidR="00F551D0">
        <w:rPr>
          <w:sz w:val="24"/>
          <w:szCs w:val="24"/>
        </w:rPr>
        <w:t xml:space="preserve"> </w:t>
      </w:r>
      <w:r w:rsidR="00072DC8" w:rsidRPr="007A3AFA">
        <w:rPr>
          <w:sz w:val="24"/>
          <w:szCs w:val="24"/>
        </w:rPr>
        <w:t>– Паранина Ю</w:t>
      </w:r>
      <w:r w:rsidR="00F551D0">
        <w:rPr>
          <w:sz w:val="24"/>
          <w:szCs w:val="24"/>
        </w:rPr>
        <w:t>лия Александровна, методист МАУ</w:t>
      </w:r>
      <w:r w:rsidR="00072DC8" w:rsidRPr="007A3AFA">
        <w:rPr>
          <w:sz w:val="24"/>
          <w:szCs w:val="24"/>
        </w:rPr>
        <w:t>ДО «Детский эколого-биологический центр №4», заместитель председателя муниципального организац</w:t>
      </w:r>
      <w:r w:rsidR="00F551D0">
        <w:rPr>
          <w:sz w:val="24"/>
          <w:szCs w:val="24"/>
        </w:rPr>
        <w:t>ионного комитета конкурса-акции, Яковлева Любовь Григорьевна, методист</w:t>
      </w:r>
      <w:r w:rsidR="00F551D0" w:rsidRPr="00F551D0">
        <w:rPr>
          <w:sz w:val="24"/>
          <w:szCs w:val="24"/>
        </w:rPr>
        <w:t xml:space="preserve"> </w:t>
      </w:r>
      <w:r w:rsidR="00F551D0">
        <w:rPr>
          <w:sz w:val="24"/>
          <w:szCs w:val="24"/>
        </w:rPr>
        <w:t>МАУ</w:t>
      </w:r>
      <w:r w:rsidR="00F551D0" w:rsidRPr="007A3AFA">
        <w:rPr>
          <w:sz w:val="24"/>
          <w:szCs w:val="24"/>
        </w:rPr>
        <w:t xml:space="preserve">ДО «Детский </w:t>
      </w:r>
      <w:r w:rsidR="00F551D0">
        <w:rPr>
          <w:sz w:val="24"/>
          <w:szCs w:val="24"/>
        </w:rPr>
        <w:t>эколого-биологический центр №4».</w:t>
      </w:r>
    </w:p>
    <w:p w:rsidR="00C12C11" w:rsidRPr="007A3AFA" w:rsidRDefault="00C12C11" w:rsidP="00120E3C">
      <w:pPr>
        <w:jc w:val="both"/>
        <w:rPr>
          <w:sz w:val="24"/>
          <w:szCs w:val="24"/>
        </w:rPr>
      </w:pPr>
    </w:p>
    <w:p w:rsidR="00B43391" w:rsidRPr="007A3AFA" w:rsidRDefault="008D085A" w:rsidP="00120E3C">
      <w:pPr>
        <w:jc w:val="center"/>
        <w:rPr>
          <w:b/>
          <w:sz w:val="24"/>
          <w:szCs w:val="24"/>
        </w:rPr>
      </w:pPr>
      <w:r w:rsidRPr="007A3AFA">
        <w:rPr>
          <w:b/>
          <w:sz w:val="24"/>
          <w:szCs w:val="24"/>
        </w:rPr>
        <w:t xml:space="preserve">1. </w:t>
      </w:r>
      <w:r w:rsidR="00B43391" w:rsidRPr="007A3AFA">
        <w:rPr>
          <w:b/>
          <w:sz w:val="24"/>
          <w:szCs w:val="24"/>
        </w:rPr>
        <w:t>Цель:</w:t>
      </w:r>
    </w:p>
    <w:p w:rsidR="00B43391" w:rsidRPr="00F551D0" w:rsidRDefault="00CF47C2" w:rsidP="00120E3C">
      <w:pPr>
        <w:tabs>
          <w:tab w:val="left" w:pos="567"/>
        </w:tabs>
        <w:jc w:val="both"/>
        <w:rPr>
          <w:sz w:val="24"/>
          <w:szCs w:val="24"/>
        </w:rPr>
      </w:pPr>
      <w:r w:rsidRPr="007A3AFA">
        <w:rPr>
          <w:sz w:val="24"/>
          <w:szCs w:val="24"/>
        </w:rPr>
        <w:t xml:space="preserve">        </w:t>
      </w:r>
      <w:r w:rsidR="00F551D0" w:rsidRPr="00F551D0">
        <w:rPr>
          <w:sz w:val="24"/>
          <w:szCs w:val="24"/>
        </w:rPr>
        <w:t>Активизация экологической деятельности детских общественных организаций по воспитанию у детей бережного, экологически обоснованного и социально активного отношения к природе, формированию активной жизненной позиции по сохранению природных богатств.</w:t>
      </w:r>
    </w:p>
    <w:p w:rsidR="007A3AFA" w:rsidRPr="007A3AFA" w:rsidRDefault="007A3AFA" w:rsidP="00871EDE">
      <w:pPr>
        <w:jc w:val="both"/>
        <w:rPr>
          <w:sz w:val="24"/>
          <w:szCs w:val="24"/>
        </w:rPr>
      </w:pPr>
    </w:p>
    <w:p w:rsidR="00B43391" w:rsidRDefault="00B43391" w:rsidP="00871EDE">
      <w:pPr>
        <w:jc w:val="center"/>
        <w:rPr>
          <w:b/>
          <w:sz w:val="24"/>
          <w:szCs w:val="24"/>
        </w:rPr>
      </w:pPr>
      <w:r w:rsidRPr="007A3AFA">
        <w:rPr>
          <w:b/>
          <w:sz w:val="24"/>
          <w:szCs w:val="24"/>
        </w:rPr>
        <w:t>2. Задачи конкурса-акции:</w:t>
      </w:r>
    </w:p>
    <w:p w:rsidR="00F551D0" w:rsidRPr="00F551D0" w:rsidRDefault="00F551D0" w:rsidP="00871EDE">
      <w:pPr>
        <w:numPr>
          <w:ilvl w:val="0"/>
          <w:numId w:val="8"/>
        </w:numPr>
        <w:jc w:val="both"/>
        <w:rPr>
          <w:b/>
          <w:sz w:val="24"/>
          <w:szCs w:val="24"/>
        </w:rPr>
      </w:pPr>
      <w:r w:rsidRPr="00F551D0">
        <w:rPr>
          <w:sz w:val="24"/>
          <w:szCs w:val="24"/>
        </w:rPr>
        <w:t>развитие детского и молодежного экологического движения;</w:t>
      </w:r>
    </w:p>
    <w:p w:rsidR="00F551D0" w:rsidRPr="00F551D0" w:rsidRDefault="00F551D0" w:rsidP="00871EDE">
      <w:pPr>
        <w:numPr>
          <w:ilvl w:val="0"/>
          <w:numId w:val="8"/>
        </w:numPr>
        <w:jc w:val="both"/>
        <w:rPr>
          <w:b/>
          <w:sz w:val="24"/>
          <w:szCs w:val="24"/>
        </w:rPr>
      </w:pPr>
      <w:r w:rsidRPr="00F551D0">
        <w:rPr>
          <w:sz w:val="24"/>
          <w:szCs w:val="24"/>
        </w:rPr>
        <w:t>создание механизмов взаимодействия органов государственной власти с детскими общественными организациями, осуществляющими свою деятельность в области охраны природы;</w:t>
      </w:r>
    </w:p>
    <w:p w:rsidR="00F551D0" w:rsidRPr="00F551D0" w:rsidRDefault="00F551D0" w:rsidP="00871EDE">
      <w:pPr>
        <w:numPr>
          <w:ilvl w:val="0"/>
          <w:numId w:val="8"/>
        </w:numPr>
        <w:jc w:val="both"/>
        <w:rPr>
          <w:b/>
          <w:sz w:val="24"/>
          <w:szCs w:val="24"/>
        </w:rPr>
      </w:pPr>
      <w:r w:rsidRPr="00F551D0">
        <w:rPr>
          <w:sz w:val="24"/>
          <w:szCs w:val="24"/>
        </w:rPr>
        <w:t>привлечение детей к экологическому движению в защиту природы, организации исследовательской природоохранной деятельности, оказанию практической помощи природе;</w:t>
      </w:r>
    </w:p>
    <w:p w:rsidR="00F551D0" w:rsidRPr="00F551D0" w:rsidRDefault="00F551D0" w:rsidP="00871EDE">
      <w:pPr>
        <w:numPr>
          <w:ilvl w:val="0"/>
          <w:numId w:val="8"/>
        </w:numPr>
        <w:jc w:val="both"/>
        <w:rPr>
          <w:b/>
          <w:sz w:val="24"/>
          <w:szCs w:val="24"/>
        </w:rPr>
      </w:pPr>
      <w:r w:rsidRPr="00F551D0">
        <w:rPr>
          <w:sz w:val="24"/>
          <w:szCs w:val="24"/>
        </w:rPr>
        <w:t>выявление, поддержка и распространение современного опыта деятельности детских общественных объединений в организации экологической деятельности по принципу: «Равный – Равному!»;</w:t>
      </w:r>
    </w:p>
    <w:p w:rsidR="00FC2DD4" w:rsidRPr="00A56F5C" w:rsidRDefault="00F551D0" w:rsidP="008D085A">
      <w:pPr>
        <w:numPr>
          <w:ilvl w:val="0"/>
          <w:numId w:val="8"/>
        </w:numPr>
        <w:jc w:val="both"/>
        <w:rPr>
          <w:b/>
          <w:sz w:val="24"/>
          <w:szCs w:val="24"/>
        </w:rPr>
      </w:pPr>
      <w:r w:rsidRPr="00F551D0">
        <w:rPr>
          <w:sz w:val="24"/>
          <w:szCs w:val="24"/>
        </w:rPr>
        <w:t>совершенствование деятельности общественных объединений по организации экологической работы в детских коллективах и повышению уровня экологической культуры и экологических знаний у детей.</w:t>
      </w:r>
    </w:p>
    <w:p w:rsidR="00B43391" w:rsidRPr="007A3AFA" w:rsidRDefault="00CB573E" w:rsidP="00FC2DD4">
      <w:pPr>
        <w:tabs>
          <w:tab w:val="left" w:pos="567"/>
        </w:tabs>
        <w:jc w:val="center"/>
        <w:rPr>
          <w:b/>
          <w:sz w:val="24"/>
          <w:szCs w:val="24"/>
        </w:rPr>
      </w:pPr>
      <w:r w:rsidRPr="007A3AFA">
        <w:rPr>
          <w:b/>
          <w:sz w:val="24"/>
          <w:szCs w:val="24"/>
        </w:rPr>
        <w:lastRenderedPageBreak/>
        <w:t>3.</w:t>
      </w:r>
      <w:r w:rsidR="00E15DC3" w:rsidRPr="007A3AFA">
        <w:rPr>
          <w:b/>
          <w:sz w:val="24"/>
          <w:szCs w:val="24"/>
        </w:rPr>
        <w:t xml:space="preserve"> </w:t>
      </w:r>
      <w:r w:rsidR="00B43391" w:rsidRPr="007A3AFA">
        <w:rPr>
          <w:b/>
          <w:sz w:val="24"/>
          <w:szCs w:val="24"/>
        </w:rPr>
        <w:t>Участники конкурса-акции.</w:t>
      </w:r>
    </w:p>
    <w:p w:rsidR="00B43391" w:rsidRPr="00871EDE" w:rsidRDefault="00B43391" w:rsidP="003F0743">
      <w:pPr>
        <w:tabs>
          <w:tab w:val="left" w:pos="567"/>
        </w:tabs>
        <w:jc w:val="both"/>
        <w:rPr>
          <w:sz w:val="24"/>
          <w:szCs w:val="24"/>
        </w:rPr>
      </w:pPr>
      <w:r w:rsidRPr="007A3AFA">
        <w:rPr>
          <w:sz w:val="24"/>
          <w:szCs w:val="24"/>
        </w:rPr>
        <w:t xml:space="preserve"> </w:t>
      </w:r>
      <w:r w:rsidR="008D085A" w:rsidRPr="007A3AFA">
        <w:rPr>
          <w:sz w:val="24"/>
          <w:szCs w:val="24"/>
        </w:rPr>
        <w:t xml:space="preserve">     </w:t>
      </w:r>
      <w:r w:rsidR="003F0743">
        <w:rPr>
          <w:sz w:val="24"/>
          <w:szCs w:val="24"/>
        </w:rPr>
        <w:t xml:space="preserve">  </w:t>
      </w:r>
      <w:r w:rsidR="008D085A" w:rsidRPr="007A3AFA">
        <w:rPr>
          <w:sz w:val="24"/>
          <w:szCs w:val="24"/>
        </w:rPr>
        <w:t xml:space="preserve"> </w:t>
      </w:r>
      <w:r w:rsidRPr="007A3AFA">
        <w:rPr>
          <w:sz w:val="24"/>
          <w:szCs w:val="24"/>
        </w:rPr>
        <w:t xml:space="preserve">В конкурсе участвуют дети и молодежь в возрасте от 8 до 18 лет, представители детских общественных объединений, </w:t>
      </w:r>
      <w:r w:rsidR="00871EDE">
        <w:rPr>
          <w:sz w:val="24"/>
          <w:szCs w:val="24"/>
        </w:rPr>
        <w:t>детские</w:t>
      </w:r>
      <w:r w:rsidR="00387576">
        <w:rPr>
          <w:sz w:val="24"/>
          <w:szCs w:val="24"/>
        </w:rPr>
        <w:t xml:space="preserve"> и</w:t>
      </w:r>
      <w:r w:rsidR="00871EDE">
        <w:rPr>
          <w:sz w:val="24"/>
          <w:szCs w:val="24"/>
        </w:rPr>
        <w:t>ли молодежные творческие объединения</w:t>
      </w:r>
      <w:r w:rsidR="00387576">
        <w:rPr>
          <w:sz w:val="24"/>
          <w:szCs w:val="24"/>
        </w:rPr>
        <w:t xml:space="preserve"> </w:t>
      </w:r>
      <w:r w:rsidR="00387576" w:rsidRPr="00871EDE">
        <w:rPr>
          <w:sz w:val="24"/>
          <w:szCs w:val="24"/>
        </w:rPr>
        <w:t xml:space="preserve">по </w:t>
      </w:r>
      <w:r w:rsidR="00871EDE" w:rsidRPr="00871EDE">
        <w:rPr>
          <w:sz w:val="24"/>
          <w:szCs w:val="24"/>
        </w:rPr>
        <w:t xml:space="preserve">четырем </w:t>
      </w:r>
      <w:r w:rsidR="00387576" w:rsidRPr="00871EDE">
        <w:rPr>
          <w:sz w:val="24"/>
          <w:szCs w:val="24"/>
        </w:rPr>
        <w:t xml:space="preserve">возрастным категориям </w:t>
      </w:r>
      <w:r w:rsidR="00871EDE" w:rsidRPr="00871EDE">
        <w:rPr>
          <w:sz w:val="24"/>
          <w:szCs w:val="24"/>
        </w:rPr>
        <w:t>(8-10, 11-13, 14-16, 17-18).</w:t>
      </w:r>
    </w:p>
    <w:p w:rsidR="0075531E" w:rsidRPr="00E37C7E" w:rsidRDefault="0075531E" w:rsidP="008D085A">
      <w:pPr>
        <w:jc w:val="both"/>
        <w:rPr>
          <w:sz w:val="16"/>
          <w:szCs w:val="16"/>
        </w:rPr>
      </w:pPr>
    </w:p>
    <w:p w:rsidR="00B43391" w:rsidRPr="007A3AFA" w:rsidRDefault="008D085A" w:rsidP="008D085A">
      <w:pPr>
        <w:jc w:val="center"/>
        <w:rPr>
          <w:b/>
          <w:sz w:val="24"/>
          <w:szCs w:val="24"/>
        </w:rPr>
      </w:pPr>
      <w:r w:rsidRPr="007A3AFA">
        <w:rPr>
          <w:b/>
          <w:sz w:val="24"/>
          <w:szCs w:val="24"/>
        </w:rPr>
        <w:t xml:space="preserve">4. </w:t>
      </w:r>
      <w:r w:rsidR="00B43391" w:rsidRPr="007A3AFA">
        <w:rPr>
          <w:b/>
          <w:sz w:val="24"/>
          <w:szCs w:val="24"/>
        </w:rPr>
        <w:t>Организация и проведение конкурса-акции.</w:t>
      </w:r>
    </w:p>
    <w:p w:rsidR="00CB573E" w:rsidRDefault="008D085A" w:rsidP="003F0743">
      <w:pPr>
        <w:tabs>
          <w:tab w:val="left" w:pos="567"/>
        </w:tabs>
        <w:jc w:val="both"/>
        <w:rPr>
          <w:sz w:val="24"/>
          <w:szCs w:val="24"/>
        </w:rPr>
      </w:pPr>
      <w:r w:rsidRPr="007A3AFA">
        <w:rPr>
          <w:sz w:val="24"/>
          <w:szCs w:val="24"/>
        </w:rPr>
        <w:t xml:space="preserve">      </w:t>
      </w:r>
      <w:r w:rsidR="003F0743">
        <w:rPr>
          <w:sz w:val="24"/>
          <w:szCs w:val="24"/>
        </w:rPr>
        <w:t xml:space="preserve">   </w:t>
      </w:r>
      <w:r w:rsidR="00B43391" w:rsidRPr="007A3AFA">
        <w:rPr>
          <w:sz w:val="24"/>
          <w:szCs w:val="24"/>
        </w:rPr>
        <w:t>В ходе конкурса-акции в детских общественных организациях рекомендуется:</w:t>
      </w:r>
    </w:p>
    <w:p w:rsidR="00871EDE" w:rsidRPr="00871EDE" w:rsidRDefault="000A7035" w:rsidP="00871EDE">
      <w:pPr>
        <w:keepLines/>
        <w:numPr>
          <w:ilvl w:val="0"/>
          <w:numId w:val="4"/>
        </w:numPr>
        <w:autoSpaceDE/>
        <w:snapToGrid w:val="0"/>
        <w:ind w:left="0" w:firstLine="567"/>
        <w:jc w:val="both"/>
        <w:rPr>
          <w:sz w:val="24"/>
          <w:szCs w:val="24"/>
        </w:rPr>
      </w:pPr>
      <w:r w:rsidRPr="000A7035">
        <w:rPr>
          <w:sz w:val="24"/>
          <w:szCs w:val="24"/>
        </w:rPr>
        <w:t>Провести эколого-просветительскую, агитационную деятельность (организация экологических троп, постов; выступление агитбригад; лекции, беседы на природоохранную тему среди населения</w:t>
      </w:r>
      <w:r w:rsidR="00871EDE">
        <w:rPr>
          <w:sz w:val="24"/>
          <w:szCs w:val="24"/>
        </w:rPr>
        <w:t>)</w:t>
      </w:r>
      <w:r w:rsidRPr="000A7035">
        <w:rPr>
          <w:sz w:val="24"/>
          <w:szCs w:val="24"/>
        </w:rPr>
        <w:t xml:space="preserve">; проведение экологических игр для младших школьников; организация и проведение мероприятий, посвященных экологическим датам: День Земли, День воды, День леса, День солнца и т.д.) </w:t>
      </w:r>
    </w:p>
    <w:p w:rsidR="00871EDE" w:rsidRPr="00871EDE" w:rsidRDefault="000A7035" w:rsidP="00871EDE">
      <w:pPr>
        <w:keepLines/>
        <w:numPr>
          <w:ilvl w:val="0"/>
          <w:numId w:val="4"/>
        </w:numPr>
        <w:autoSpaceDE/>
        <w:snapToGrid w:val="0"/>
        <w:ind w:left="0" w:firstLine="567"/>
        <w:jc w:val="both"/>
        <w:rPr>
          <w:sz w:val="24"/>
          <w:szCs w:val="24"/>
        </w:rPr>
      </w:pPr>
      <w:r w:rsidRPr="000A7035">
        <w:rPr>
          <w:sz w:val="24"/>
          <w:szCs w:val="24"/>
        </w:rPr>
        <w:t>Осуществить практическую помощь по проведению природоохранных мероприятий (очистка родников; спасение животных; изготовление кормушек, искусственных гнездовий; утилизация мусора; проведение экологических акций: «Зеленый двор, зеленый город, зеленая планета», «</w:t>
      </w:r>
      <w:r>
        <w:rPr>
          <w:sz w:val="24"/>
          <w:szCs w:val="24"/>
        </w:rPr>
        <w:t>Птичья столовая</w:t>
      </w:r>
      <w:r w:rsidRPr="000A7035">
        <w:rPr>
          <w:sz w:val="24"/>
          <w:szCs w:val="24"/>
        </w:rPr>
        <w:t>», «Мусору – нет!» и другие мероприятия).</w:t>
      </w:r>
    </w:p>
    <w:p w:rsidR="00871EDE" w:rsidRPr="00871EDE" w:rsidRDefault="000A7035" w:rsidP="00871EDE">
      <w:pPr>
        <w:keepLines/>
        <w:numPr>
          <w:ilvl w:val="0"/>
          <w:numId w:val="4"/>
        </w:numPr>
        <w:autoSpaceDE/>
        <w:snapToGrid w:val="0"/>
        <w:ind w:left="0" w:firstLine="567"/>
        <w:jc w:val="both"/>
        <w:rPr>
          <w:sz w:val="24"/>
          <w:szCs w:val="24"/>
        </w:rPr>
      </w:pPr>
      <w:r w:rsidRPr="000A7035">
        <w:rPr>
          <w:sz w:val="24"/>
          <w:szCs w:val="24"/>
        </w:rPr>
        <w:t>Р</w:t>
      </w:r>
      <w:r w:rsidR="00A57C17" w:rsidRPr="000A7035">
        <w:rPr>
          <w:sz w:val="24"/>
          <w:szCs w:val="24"/>
        </w:rPr>
        <w:t>азработать и реализовать социальные проекты "Экология: что может</w:t>
      </w:r>
      <w:r w:rsidR="00CB6871" w:rsidRPr="000A7035">
        <w:rPr>
          <w:sz w:val="24"/>
          <w:szCs w:val="24"/>
        </w:rPr>
        <w:t xml:space="preserve"> </w:t>
      </w:r>
      <w:r w:rsidR="00A57C17" w:rsidRPr="000A7035">
        <w:rPr>
          <w:sz w:val="24"/>
          <w:szCs w:val="24"/>
        </w:rPr>
        <w:t>сделать каждый", отражающие опы</w:t>
      </w:r>
      <w:r>
        <w:rPr>
          <w:sz w:val="24"/>
          <w:szCs w:val="24"/>
        </w:rPr>
        <w:t>т природоохранной деятельности.</w:t>
      </w:r>
      <w:r w:rsidR="00BF67AD" w:rsidRPr="00BF67AD">
        <w:rPr>
          <w:b/>
          <w:szCs w:val="28"/>
        </w:rPr>
        <w:t xml:space="preserve"> </w:t>
      </w:r>
    </w:p>
    <w:p w:rsidR="008D085A" w:rsidRPr="00871EDE" w:rsidRDefault="000A7035" w:rsidP="00871EDE">
      <w:pPr>
        <w:keepLines/>
        <w:numPr>
          <w:ilvl w:val="0"/>
          <w:numId w:val="4"/>
        </w:numPr>
        <w:autoSpaceDE/>
        <w:snapToGrid w:val="0"/>
        <w:ind w:left="0" w:firstLine="567"/>
        <w:jc w:val="both"/>
        <w:rPr>
          <w:sz w:val="24"/>
          <w:szCs w:val="24"/>
        </w:rPr>
      </w:pPr>
      <w:r w:rsidRPr="000A7035">
        <w:rPr>
          <w:sz w:val="24"/>
          <w:szCs w:val="24"/>
        </w:rPr>
        <w:t>П</w:t>
      </w:r>
      <w:r w:rsidR="00A57C17" w:rsidRPr="000A7035">
        <w:rPr>
          <w:sz w:val="24"/>
          <w:szCs w:val="24"/>
        </w:rPr>
        <w:t>ровести конкурс фото</w:t>
      </w:r>
      <w:r w:rsidR="00871EDE">
        <w:rPr>
          <w:sz w:val="24"/>
          <w:szCs w:val="24"/>
        </w:rPr>
        <w:t>–</w:t>
      </w:r>
      <w:r w:rsidR="00871EDE" w:rsidRPr="00871EDE">
        <w:rPr>
          <w:sz w:val="24"/>
          <w:szCs w:val="24"/>
        </w:rPr>
        <w:t>коллажей</w:t>
      </w:r>
      <w:r w:rsidR="00A57C17" w:rsidRPr="00871EDE">
        <w:rPr>
          <w:sz w:val="24"/>
          <w:szCs w:val="24"/>
        </w:rPr>
        <w:t xml:space="preserve"> и видеорепортажей "Эко-объектив" об экологической социально-полезной деятельности детских коллективов. </w:t>
      </w:r>
    </w:p>
    <w:p w:rsidR="00871EDE" w:rsidRPr="00871EDE" w:rsidRDefault="00871EDE" w:rsidP="00871EDE">
      <w:pPr>
        <w:keepLines/>
        <w:numPr>
          <w:ilvl w:val="0"/>
          <w:numId w:val="4"/>
        </w:numPr>
        <w:autoSpaceDE/>
        <w:snapToGrid w:val="0"/>
        <w:ind w:left="0" w:firstLine="567"/>
        <w:jc w:val="both"/>
        <w:rPr>
          <w:sz w:val="24"/>
          <w:szCs w:val="24"/>
        </w:rPr>
      </w:pPr>
      <w:r w:rsidRPr="00871EDE">
        <w:rPr>
          <w:sz w:val="24"/>
          <w:szCs w:val="24"/>
        </w:rPr>
        <w:t>Выпуск экологических календарей, буклетов, альманахов, газет.</w:t>
      </w:r>
    </w:p>
    <w:p w:rsidR="00871EDE" w:rsidRPr="00E37C7E" w:rsidRDefault="00871EDE" w:rsidP="00871EDE">
      <w:pPr>
        <w:keepLines/>
        <w:autoSpaceDE/>
        <w:snapToGrid w:val="0"/>
        <w:jc w:val="both"/>
        <w:rPr>
          <w:sz w:val="16"/>
          <w:szCs w:val="16"/>
        </w:rPr>
      </w:pPr>
    </w:p>
    <w:p w:rsidR="007F35DF" w:rsidRDefault="008D085A" w:rsidP="008D085A">
      <w:pPr>
        <w:jc w:val="both"/>
        <w:rPr>
          <w:sz w:val="24"/>
          <w:szCs w:val="24"/>
        </w:rPr>
      </w:pPr>
      <w:r w:rsidRPr="007F35DF">
        <w:rPr>
          <w:sz w:val="24"/>
          <w:szCs w:val="24"/>
        </w:rPr>
        <w:t xml:space="preserve">         </w:t>
      </w:r>
      <w:r w:rsidR="007F35DF" w:rsidRPr="007F35DF">
        <w:rPr>
          <w:sz w:val="24"/>
          <w:szCs w:val="24"/>
        </w:rPr>
        <w:t xml:space="preserve">На конкурс предоставляются </w:t>
      </w:r>
      <w:r w:rsidR="007F35DF">
        <w:rPr>
          <w:sz w:val="24"/>
          <w:szCs w:val="24"/>
        </w:rPr>
        <w:t xml:space="preserve">следующие </w:t>
      </w:r>
      <w:r w:rsidR="007F35DF" w:rsidRPr="007F35DF">
        <w:rPr>
          <w:sz w:val="24"/>
          <w:szCs w:val="24"/>
        </w:rPr>
        <w:t>работы</w:t>
      </w:r>
      <w:r w:rsidR="007F35DF">
        <w:rPr>
          <w:sz w:val="24"/>
          <w:szCs w:val="24"/>
        </w:rPr>
        <w:t>:</w:t>
      </w:r>
    </w:p>
    <w:p w:rsidR="007F35DF" w:rsidRDefault="007F35DF" w:rsidP="008D08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20E3C">
        <w:rPr>
          <w:sz w:val="24"/>
          <w:szCs w:val="24"/>
        </w:rPr>
        <w:t xml:space="preserve">  </w:t>
      </w:r>
      <w:r>
        <w:rPr>
          <w:sz w:val="24"/>
          <w:szCs w:val="24"/>
        </w:rPr>
        <w:t>разработанные и реализованные</w:t>
      </w:r>
      <w:r w:rsidRPr="000A7035">
        <w:rPr>
          <w:sz w:val="24"/>
          <w:szCs w:val="24"/>
        </w:rPr>
        <w:t xml:space="preserve"> социальные проекты "Экология: что может сделать каждый", отражающие опы</w:t>
      </w:r>
      <w:r>
        <w:rPr>
          <w:sz w:val="24"/>
          <w:szCs w:val="24"/>
        </w:rPr>
        <w:t>т природоохранной деятельности (в бумажном и электронном виде);</w:t>
      </w:r>
    </w:p>
    <w:p w:rsidR="007F35DF" w:rsidRDefault="007F35DF" w:rsidP="008D08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F35DF">
        <w:rPr>
          <w:sz w:val="24"/>
          <w:szCs w:val="24"/>
        </w:rPr>
        <w:t xml:space="preserve"> </w:t>
      </w:r>
      <w:r>
        <w:rPr>
          <w:sz w:val="24"/>
          <w:szCs w:val="24"/>
        </w:rPr>
        <w:t>ф</w:t>
      </w:r>
      <w:r w:rsidR="00CB573E" w:rsidRPr="00D538FD">
        <w:rPr>
          <w:sz w:val="24"/>
          <w:szCs w:val="24"/>
        </w:rPr>
        <w:t>ото</w:t>
      </w:r>
      <w:r w:rsidR="0032740E">
        <w:rPr>
          <w:sz w:val="24"/>
          <w:szCs w:val="24"/>
        </w:rPr>
        <w:t xml:space="preserve">–коллаж </w:t>
      </w:r>
      <w:r>
        <w:rPr>
          <w:sz w:val="24"/>
          <w:szCs w:val="24"/>
        </w:rPr>
        <w:t>– размером А3,</w:t>
      </w:r>
      <w:r w:rsidR="00CB573E" w:rsidRPr="00D538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 </w:t>
      </w:r>
      <w:r w:rsidR="00CB573E" w:rsidRPr="00D538FD">
        <w:rPr>
          <w:sz w:val="24"/>
          <w:szCs w:val="24"/>
        </w:rPr>
        <w:t>фотографиям обязательно прилагаются негативы или графические файлы на электронных носителях (при условии цифровой фотографии</w:t>
      </w:r>
      <w:r>
        <w:rPr>
          <w:sz w:val="24"/>
          <w:szCs w:val="24"/>
        </w:rPr>
        <w:t>);</w:t>
      </w:r>
    </w:p>
    <w:p w:rsidR="007F35DF" w:rsidRDefault="007F35DF" w:rsidP="008D08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20E3C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CB573E" w:rsidRPr="00D538FD">
        <w:rPr>
          <w:sz w:val="24"/>
          <w:szCs w:val="24"/>
        </w:rPr>
        <w:t xml:space="preserve">идеорепортаж </w:t>
      </w:r>
      <w:r w:rsidR="003F0743" w:rsidRPr="00D538FD">
        <w:rPr>
          <w:sz w:val="24"/>
          <w:szCs w:val="24"/>
        </w:rPr>
        <w:t xml:space="preserve">может быть </w:t>
      </w:r>
      <w:r w:rsidR="00CB573E" w:rsidRPr="00D538FD">
        <w:rPr>
          <w:sz w:val="24"/>
          <w:szCs w:val="24"/>
        </w:rPr>
        <w:t>выполн</w:t>
      </w:r>
      <w:r w:rsidR="003F0743" w:rsidRPr="00D538FD">
        <w:rPr>
          <w:sz w:val="24"/>
          <w:szCs w:val="24"/>
        </w:rPr>
        <w:t>ен</w:t>
      </w:r>
      <w:r w:rsidR="00CB573E" w:rsidRPr="00D538FD">
        <w:rPr>
          <w:sz w:val="24"/>
          <w:szCs w:val="24"/>
        </w:rPr>
        <w:t xml:space="preserve"> в любом цифровом формате и ра</w:t>
      </w:r>
      <w:r>
        <w:rPr>
          <w:sz w:val="24"/>
          <w:szCs w:val="24"/>
        </w:rPr>
        <w:t>змещен на электронном носителе;</w:t>
      </w:r>
    </w:p>
    <w:p w:rsidR="0032740E" w:rsidRDefault="007F35DF" w:rsidP="008D08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573E" w:rsidRPr="00D538FD">
        <w:rPr>
          <w:sz w:val="24"/>
          <w:szCs w:val="24"/>
        </w:rPr>
        <w:t xml:space="preserve"> </w:t>
      </w:r>
      <w:r w:rsidR="00120E3C">
        <w:rPr>
          <w:sz w:val="24"/>
          <w:szCs w:val="24"/>
        </w:rPr>
        <w:t xml:space="preserve">   </w:t>
      </w:r>
      <w:r>
        <w:rPr>
          <w:sz w:val="24"/>
          <w:szCs w:val="24"/>
        </w:rPr>
        <w:t>экологические календари, буклеты (распечатанные и на электронном носителе).</w:t>
      </w:r>
    </w:p>
    <w:p w:rsidR="007F35DF" w:rsidRPr="00E37C7E" w:rsidRDefault="007F35DF" w:rsidP="008D085A">
      <w:pPr>
        <w:jc w:val="both"/>
        <w:rPr>
          <w:sz w:val="16"/>
          <w:szCs w:val="16"/>
        </w:rPr>
      </w:pPr>
    </w:p>
    <w:p w:rsidR="0075531E" w:rsidRPr="007A3AFA" w:rsidRDefault="008D085A" w:rsidP="00CF47C2">
      <w:pPr>
        <w:jc w:val="center"/>
        <w:rPr>
          <w:b/>
          <w:sz w:val="24"/>
          <w:szCs w:val="24"/>
        </w:rPr>
      </w:pPr>
      <w:r w:rsidRPr="007A3AFA">
        <w:rPr>
          <w:b/>
          <w:sz w:val="24"/>
          <w:szCs w:val="24"/>
        </w:rPr>
        <w:t>5</w:t>
      </w:r>
      <w:r w:rsidR="0075531E" w:rsidRPr="007A3AFA">
        <w:rPr>
          <w:b/>
          <w:sz w:val="24"/>
          <w:szCs w:val="24"/>
        </w:rPr>
        <w:t>. Время проведения конкурса-акции</w:t>
      </w:r>
    </w:p>
    <w:p w:rsidR="003F0743" w:rsidRPr="007A3AFA" w:rsidRDefault="008D085A" w:rsidP="003F0743">
      <w:pPr>
        <w:jc w:val="both"/>
        <w:rPr>
          <w:sz w:val="24"/>
          <w:szCs w:val="24"/>
        </w:rPr>
      </w:pPr>
      <w:r w:rsidRPr="007A3AFA">
        <w:rPr>
          <w:sz w:val="24"/>
          <w:szCs w:val="24"/>
        </w:rPr>
        <w:t xml:space="preserve">         </w:t>
      </w:r>
      <w:r w:rsidR="0075531E" w:rsidRPr="007A3AFA">
        <w:rPr>
          <w:sz w:val="24"/>
          <w:szCs w:val="24"/>
        </w:rPr>
        <w:t xml:space="preserve">Сроки проведения муниципального этапа </w:t>
      </w:r>
      <w:r w:rsidR="00D538FD">
        <w:rPr>
          <w:sz w:val="24"/>
          <w:szCs w:val="24"/>
        </w:rPr>
        <w:t>с 4 декабря 2017</w:t>
      </w:r>
      <w:r w:rsidR="00D41F8D" w:rsidRPr="007A3AFA">
        <w:rPr>
          <w:sz w:val="24"/>
          <w:szCs w:val="24"/>
        </w:rPr>
        <w:t xml:space="preserve"> года по </w:t>
      </w:r>
      <w:r w:rsidR="00E37C7E">
        <w:rPr>
          <w:sz w:val="24"/>
          <w:szCs w:val="24"/>
        </w:rPr>
        <w:t>20</w:t>
      </w:r>
      <w:r w:rsidR="0075531E" w:rsidRPr="007A3AFA">
        <w:rPr>
          <w:sz w:val="24"/>
          <w:szCs w:val="24"/>
        </w:rPr>
        <w:t xml:space="preserve"> </w:t>
      </w:r>
      <w:r w:rsidR="00D538FD">
        <w:rPr>
          <w:sz w:val="24"/>
          <w:szCs w:val="24"/>
        </w:rPr>
        <w:t>января 2018</w:t>
      </w:r>
      <w:r w:rsidR="0075531E" w:rsidRPr="007A3AFA">
        <w:rPr>
          <w:sz w:val="24"/>
          <w:szCs w:val="24"/>
        </w:rPr>
        <w:t xml:space="preserve"> года. </w:t>
      </w:r>
      <w:r w:rsidR="003F0743">
        <w:rPr>
          <w:sz w:val="24"/>
          <w:szCs w:val="24"/>
        </w:rPr>
        <w:t xml:space="preserve">Срок сдачи материалов </w:t>
      </w:r>
      <w:r w:rsidR="00120E3C" w:rsidRPr="00E37C7E">
        <w:rPr>
          <w:b/>
          <w:sz w:val="24"/>
          <w:szCs w:val="24"/>
        </w:rPr>
        <w:t>до</w:t>
      </w:r>
      <w:r w:rsidR="00120E3C">
        <w:rPr>
          <w:sz w:val="24"/>
          <w:szCs w:val="24"/>
        </w:rPr>
        <w:t xml:space="preserve"> </w:t>
      </w:r>
      <w:r w:rsidR="00FC2DD4">
        <w:rPr>
          <w:b/>
          <w:sz w:val="24"/>
          <w:szCs w:val="24"/>
        </w:rPr>
        <w:t>15</w:t>
      </w:r>
      <w:r w:rsidR="006A4FF5">
        <w:rPr>
          <w:b/>
          <w:sz w:val="24"/>
          <w:szCs w:val="24"/>
        </w:rPr>
        <w:t xml:space="preserve"> </w:t>
      </w:r>
      <w:r w:rsidR="00D538FD">
        <w:rPr>
          <w:b/>
          <w:sz w:val="24"/>
          <w:szCs w:val="24"/>
        </w:rPr>
        <w:t>января 2018</w:t>
      </w:r>
      <w:r w:rsidR="003F0743" w:rsidRPr="003F0743">
        <w:rPr>
          <w:b/>
          <w:sz w:val="24"/>
          <w:szCs w:val="24"/>
        </w:rPr>
        <w:t>г</w:t>
      </w:r>
      <w:r w:rsidR="003F0743">
        <w:rPr>
          <w:sz w:val="24"/>
          <w:szCs w:val="24"/>
        </w:rPr>
        <w:t>.</w:t>
      </w:r>
    </w:p>
    <w:p w:rsidR="00120E3C" w:rsidRDefault="003F0743" w:rsidP="006F5E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20E3C">
        <w:rPr>
          <w:sz w:val="24"/>
          <w:szCs w:val="24"/>
        </w:rPr>
        <w:t xml:space="preserve">Конкурсные работы принимаются </w:t>
      </w:r>
      <w:r w:rsidR="00E37C7E" w:rsidRPr="00E37C7E">
        <w:rPr>
          <w:b/>
          <w:sz w:val="24"/>
          <w:szCs w:val="24"/>
        </w:rPr>
        <w:t>с</w:t>
      </w:r>
      <w:r w:rsidR="00E37C7E">
        <w:rPr>
          <w:sz w:val="24"/>
          <w:szCs w:val="24"/>
        </w:rPr>
        <w:t xml:space="preserve"> </w:t>
      </w:r>
      <w:r w:rsidR="00E37C7E">
        <w:rPr>
          <w:b/>
          <w:sz w:val="24"/>
          <w:szCs w:val="24"/>
        </w:rPr>
        <w:t>10</w:t>
      </w:r>
      <w:r w:rsidR="00A56F5C" w:rsidRPr="00A56F5C">
        <w:rPr>
          <w:b/>
          <w:sz w:val="24"/>
          <w:szCs w:val="24"/>
        </w:rPr>
        <w:t xml:space="preserve"> по 15 января 2018 года</w:t>
      </w:r>
      <w:r w:rsidR="00A56F5C">
        <w:rPr>
          <w:b/>
          <w:sz w:val="24"/>
          <w:szCs w:val="24"/>
        </w:rPr>
        <w:t xml:space="preserve"> (</w:t>
      </w:r>
      <w:r w:rsidR="00A56F5C" w:rsidRPr="00A56F5C">
        <w:rPr>
          <w:sz w:val="24"/>
          <w:szCs w:val="24"/>
        </w:rPr>
        <w:t>кроме субботы и воскресения)</w:t>
      </w:r>
      <w:r w:rsidR="00A56F5C">
        <w:rPr>
          <w:sz w:val="24"/>
          <w:szCs w:val="24"/>
        </w:rPr>
        <w:t xml:space="preserve"> </w:t>
      </w:r>
      <w:r w:rsidR="00884C4D">
        <w:rPr>
          <w:sz w:val="24"/>
          <w:szCs w:val="24"/>
        </w:rPr>
        <w:t xml:space="preserve">по адресу: н.г. б-р Школьный, д.2 (18/09) </w:t>
      </w:r>
      <w:r w:rsidR="00120E3C">
        <w:rPr>
          <w:sz w:val="24"/>
          <w:szCs w:val="24"/>
        </w:rPr>
        <w:t xml:space="preserve">в МАУДО «Детский эколого-биологический центр №4» </w:t>
      </w:r>
      <w:r w:rsidR="00A56F5C">
        <w:rPr>
          <w:sz w:val="24"/>
          <w:szCs w:val="24"/>
        </w:rPr>
        <w:t>с 10.00 до 16.00 час.</w:t>
      </w:r>
    </w:p>
    <w:p w:rsidR="006F5E95" w:rsidRDefault="00A56F5C" w:rsidP="006F5E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5531E" w:rsidRPr="007A3AFA">
        <w:rPr>
          <w:sz w:val="24"/>
          <w:szCs w:val="24"/>
        </w:rPr>
        <w:t>Решение жюри муниципального оргкомитета оформляется протоколом.</w:t>
      </w:r>
      <w:r w:rsidR="006F5E95" w:rsidRPr="006F5E95">
        <w:rPr>
          <w:sz w:val="24"/>
          <w:szCs w:val="24"/>
        </w:rPr>
        <w:t xml:space="preserve"> </w:t>
      </w:r>
    </w:p>
    <w:p w:rsidR="0075531E" w:rsidRPr="00E37C7E" w:rsidRDefault="006F5E95" w:rsidP="008D085A">
      <w:pPr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  </w:t>
      </w:r>
    </w:p>
    <w:p w:rsidR="00FC2DD4" w:rsidRDefault="00D41F8D" w:rsidP="00FC2DD4">
      <w:pPr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7A3AFA">
        <w:rPr>
          <w:b/>
          <w:sz w:val="24"/>
          <w:szCs w:val="24"/>
        </w:rPr>
        <w:t>Общие требования к работам,</w:t>
      </w:r>
    </w:p>
    <w:p w:rsidR="00D41F8D" w:rsidRPr="00FC2DD4" w:rsidRDefault="00D41F8D" w:rsidP="00FC2DD4">
      <w:pPr>
        <w:ind w:left="955"/>
        <w:jc w:val="center"/>
        <w:rPr>
          <w:b/>
          <w:sz w:val="24"/>
          <w:szCs w:val="24"/>
        </w:rPr>
      </w:pPr>
      <w:r w:rsidRPr="007A3AFA">
        <w:rPr>
          <w:b/>
          <w:sz w:val="24"/>
          <w:szCs w:val="24"/>
        </w:rPr>
        <w:t xml:space="preserve">направляемым в муниципальную </w:t>
      </w:r>
      <w:r w:rsidRPr="00FC2DD4">
        <w:rPr>
          <w:b/>
          <w:sz w:val="24"/>
          <w:szCs w:val="24"/>
        </w:rPr>
        <w:t>конкурсную комиссию</w:t>
      </w:r>
    </w:p>
    <w:p w:rsidR="00D41F8D" w:rsidRPr="007A3AFA" w:rsidRDefault="008D0FBB" w:rsidP="008D085A">
      <w:pPr>
        <w:jc w:val="both"/>
        <w:rPr>
          <w:sz w:val="24"/>
          <w:szCs w:val="24"/>
        </w:rPr>
      </w:pPr>
      <w:r w:rsidRPr="007A3AFA">
        <w:rPr>
          <w:sz w:val="24"/>
          <w:szCs w:val="24"/>
        </w:rPr>
        <w:t xml:space="preserve">      </w:t>
      </w:r>
      <w:r w:rsidR="00D41F8D" w:rsidRPr="007A3AFA">
        <w:rPr>
          <w:sz w:val="24"/>
          <w:szCs w:val="24"/>
        </w:rPr>
        <w:t>К работам, направляемым в конкурсную комиссию для участия в муниципальном этапе необходимо</w:t>
      </w:r>
      <w:r w:rsidRPr="007A3AFA">
        <w:rPr>
          <w:sz w:val="24"/>
          <w:szCs w:val="24"/>
        </w:rPr>
        <w:t>:</w:t>
      </w:r>
    </w:p>
    <w:p w:rsidR="00D41F8D" w:rsidRDefault="008D0FBB" w:rsidP="000A7035">
      <w:pPr>
        <w:numPr>
          <w:ilvl w:val="0"/>
          <w:numId w:val="7"/>
        </w:numPr>
        <w:jc w:val="both"/>
        <w:rPr>
          <w:sz w:val="24"/>
          <w:szCs w:val="24"/>
        </w:rPr>
      </w:pPr>
      <w:r w:rsidRPr="007A3AFA">
        <w:rPr>
          <w:sz w:val="24"/>
          <w:szCs w:val="24"/>
        </w:rPr>
        <w:t xml:space="preserve">приложить </w:t>
      </w:r>
      <w:r w:rsidR="00D41F8D" w:rsidRPr="007A3AFA">
        <w:rPr>
          <w:sz w:val="24"/>
          <w:szCs w:val="24"/>
        </w:rPr>
        <w:t>Заявку-анкету</w:t>
      </w:r>
      <w:r w:rsidRPr="007A3AFA">
        <w:rPr>
          <w:sz w:val="24"/>
          <w:szCs w:val="24"/>
        </w:rPr>
        <w:t xml:space="preserve"> (Приложение №1);</w:t>
      </w:r>
    </w:p>
    <w:p w:rsidR="00D41F8D" w:rsidRPr="007A3AFA" w:rsidRDefault="00D41F8D" w:rsidP="000A7035">
      <w:pPr>
        <w:numPr>
          <w:ilvl w:val="0"/>
          <w:numId w:val="7"/>
        </w:numPr>
        <w:jc w:val="both"/>
        <w:rPr>
          <w:sz w:val="24"/>
          <w:szCs w:val="24"/>
        </w:rPr>
      </w:pPr>
      <w:r w:rsidRPr="007A3AFA">
        <w:rPr>
          <w:sz w:val="24"/>
          <w:szCs w:val="24"/>
        </w:rPr>
        <w:t xml:space="preserve">к каждой </w:t>
      </w:r>
      <w:r w:rsidR="00947D10">
        <w:rPr>
          <w:sz w:val="24"/>
          <w:szCs w:val="24"/>
        </w:rPr>
        <w:t>фото-</w:t>
      </w:r>
      <w:r w:rsidRPr="007A3AFA">
        <w:rPr>
          <w:sz w:val="24"/>
          <w:szCs w:val="24"/>
        </w:rPr>
        <w:t>работе, направляемой для участи</w:t>
      </w:r>
      <w:r w:rsidR="000A7035">
        <w:rPr>
          <w:sz w:val="24"/>
          <w:szCs w:val="24"/>
        </w:rPr>
        <w:t>я в конкурсе-акции, необходимо п</w:t>
      </w:r>
      <w:r w:rsidRPr="007A3AFA">
        <w:rPr>
          <w:sz w:val="24"/>
          <w:szCs w:val="24"/>
        </w:rPr>
        <w:t>рикрепить на её невидимую часть надпись с обязательным указанием названия работы, автора и региона (</w:t>
      </w:r>
      <w:r w:rsidR="00843208" w:rsidRPr="007A3AFA">
        <w:rPr>
          <w:sz w:val="24"/>
          <w:szCs w:val="24"/>
        </w:rPr>
        <w:t>ф</w:t>
      </w:r>
      <w:r w:rsidR="008D085A" w:rsidRPr="007A3AFA">
        <w:rPr>
          <w:sz w:val="24"/>
          <w:szCs w:val="24"/>
        </w:rPr>
        <w:t>амилия и имя автора</w:t>
      </w:r>
      <w:r w:rsidR="00843208" w:rsidRPr="007A3AFA">
        <w:rPr>
          <w:sz w:val="24"/>
          <w:szCs w:val="24"/>
        </w:rPr>
        <w:t>,</w:t>
      </w:r>
      <w:r w:rsidR="008D085A" w:rsidRPr="007A3AFA">
        <w:rPr>
          <w:sz w:val="24"/>
          <w:szCs w:val="24"/>
        </w:rPr>
        <w:t xml:space="preserve"> </w:t>
      </w:r>
      <w:r w:rsidR="00843208" w:rsidRPr="007A3AFA">
        <w:rPr>
          <w:sz w:val="24"/>
          <w:szCs w:val="24"/>
        </w:rPr>
        <w:t>н</w:t>
      </w:r>
      <w:r w:rsidR="008D085A" w:rsidRPr="007A3AFA">
        <w:rPr>
          <w:sz w:val="24"/>
          <w:szCs w:val="24"/>
        </w:rPr>
        <w:t>азвание детской организации</w:t>
      </w:r>
      <w:r w:rsidR="003F0743">
        <w:rPr>
          <w:sz w:val="24"/>
          <w:szCs w:val="24"/>
        </w:rPr>
        <w:t xml:space="preserve"> и № </w:t>
      </w:r>
      <w:r w:rsidR="006A55AB">
        <w:rPr>
          <w:sz w:val="24"/>
          <w:szCs w:val="24"/>
        </w:rPr>
        <w:t>образовательной организации</w:t>
      </w:r>
      <w:r w:rsidRPr="007A3AFA">
        <w:rPr>
          <w:sz w:val="24"/>
          <w:szCs w:val="24"/>
        </w:rPr>
        <w:t>);</w:t>
      </w:r>
    </w:p>
    <w:p w:rsidR="00D41F8D" w:rsidRPr="006A55AB" w:rsidRDefault="00D41F8D" w:rsidP="006A55AB">
      <w:pPr>
        <w:numPr>
          <w:ilvl w:val="0"/>
          <w:numId w:val="7"/>
        </w:numPr>
        <w:jc w:val="both"/>
        <w:rPr>
          <w:sz w:val="24"/>
          <w:szCs w:val="24"/>
        </w:rPr>
      </w:pPr>
      <w:r w:rsidRPr="007A3AFA">
        <w:rPr>
          <w:sz w:val="24"/>
          <w:szCs w:val="24"/>
        </w:rPr>
        <w:t>каждая работа, выполненная с использованием компьютерных технологий, направляется для участия в конкурсе на отдельном электронном носителе</w:t>
      </w:r>
      <w:r w:rsidR="006A55AB">
        <w:rPr>
          <w:sz w:val="24"/>
          <w:szCs w:val="24"/>
        </w:rPr>
        <w:t xml:space="preserve"> (на конверте с диском указать </w:t>
      </w:r>
      <w:r w:rsidR="006A55AB" w:rsidRPr="007A3AFA">
        <w:rPr>
          <w:sz w:val="24"/>
          <w:szCs w:val="24"/>
        </w:rPr>
        <w:t>ф</w:t>
      </w:r>
      <w:r w:rsidR="006A55AB">
        <w:rPr>
          <w:sz w:val="24"/>
          <w:szCs w:val="24"/>
        </w:rPr>
        <w:t>амилию</w:t>
      </w:r>
      <w:r w:rsidR="006A55AB" w:rsidRPr="007A3AFA">
        <w:rPr>
          <w:sz w:val="24"/>
          <w:szCs w:val="24"/>
        </w:rPr>
        <w:t xml:space="preserve"> и имя автора, название детской организации</w:t>
      </w:r>
      <w:r w:rsidR="006A55AB">
        <w:rPr>
          <w:sz w:val="24"/>
          <w:szCs w:val="24"/>
        </w:rPr>
        <w:t xml:space="preserve"> и № образовательной организации</w:t>
      </w:r>
      <w:r w:rsidR="006A55AB" w:rsidRPr="006A55AB">
        <w:rPr>
          <w:sz w:val="24"/>
          <w:szCs w:val="24"/>
        </w:rPr>
        <w:t>)</w:t>
      </w:r>
      <w:r w:rsidRPr="006A55AB">
        <w:rPr>
          <w:sz w:val="24"/>
          <w:szCs w:val="24"/>
        </w:rPr>
        <w:t>;</w:t>
      </w:r>
    </w:p>
    <w:p w:rsidR="00D41F8D" w:rsidRPr="007A3AFA" w:rsidRDefault="00D41F8D" w:rsidP="000A7035">
      <w:pPr>
        <w:numPr>
          <w:ilvl w:val="0"/>
          <w:numId w:val="7"/>
        </w:numPr>
        <w:jc w:val="both"/>
        <w:rPr>
          <w:sz w:val="24"/>
          <w:szCs w:val="24"/>
        </w:rPr>
      </w:pPr>
      <w:r w:rsidRPr="007A3AFA">
        <w:rPr>
          <w:sz w:val="24"/>
          <w:szCs w:val="24"/>
        </w:rPr>
        <w:t>работы, не соответствующие требованиям</w:t>
      </w:r>
      <w:r w:rsidR="00947D10">
        <w:rPr>
          <w:sz w:val="24"/>
          <w:szCs w:val="24"/>
        </w:rPr>
        <w:t>, возвращаются до 25.01.2018</w:t>
      </w:r>
      <w:r w:rsidRPr="007A3AFA">
        <w:rPr>
          <w:sz w:val="24"/>
          <w:szCs w:val="24"/>
        </w:rPr>
        <w:t xml:space="preserve"> по согласованию с конкурсной комиссией;</w:t>
      </w:r>
    </w:p>
    <w:p w:rsidR="0075531E" w:rsidRDefault="00843208" w:rsidP="008D085A">
      <w:pPr>
        <w:numPr>
          <w:ilvl w:val="0"/>
          <w:numId w:val="7"/>
        </w:numPr>
        <w:jc w:val="both"/>
        <w:rPr>
          <w:sz w:val="24"/>
          <w:szCs w:val="24"/>
        </w:rPr>
      </w:pPr>
      <w:r w:rsidRPr="007A3AFA">
        <w:rPr>
          <w:sz w:val="24"/>
          <w:szCs w:val="24"/>
        </w:rPr>
        <w:lastRenderedPageBreak/>
        <w:t>по итогам</w:t>
      </w:r>
      <w:r w:rsidR="00D41F8D" w:rsidRPr="007A3AFA">
        <w:rPr>
          <w:sz w:val="24"/>
          <w:szCs w:val="24"/>
        </w:rPr>
        <w:t xml:space="preserve"> </w:t>
      </w:r>
      <w:r w:rsidRPr="007A3AFA">
        <w:rPr>
          <w:sz w:val="24"/>
          <w:szCs w:val="24"/>
        </w:rPr>
        <w:t>конкурса-акции победители муниципального этапа конкурса-акции награждаются</w:t>
      </w:r>
      <w:r w:rsidR="00D41F8D" w:rsidRPr="007A3AFA">
        <w:rPr>
          <w:sz w:val="24"/>
          <w:szCs w:val="24"/>
        </w:rPr>
        <w:t xml:space="preserve"> </w:t>
      </w:r>
      <w:r w:rsidRPr="007A3AFA">
        <w:rPr>
          <w:sz w:val="24"/>
          <w:szCs w:val="24"/>
        </w:rPr>
        <w:t xml:space="preserve">дипломами победителей, участники получат </w:t>
      </w:r>
      <w:r w:rsidR="007F35DF">
        <w:rPr>
          <w:sz w:val="24"/>
          <w:szCs w:val="24"/>
        </w:rPr>
        <w:t>сертификат</w:t>
      </w:r>
      <w:r w:rsidRPr="007A3AFA">
        <w:rPr>
          <w:sz w:val="24"/>
          <w:szCs w:val="24"/>
        </w:rPr>
        <w:t xml:space="preserve"> об участии в </w:t>
      </w:r>
      <w:r w:rsidR="000A7035">
        <w:rPr>
          <w:sz w:val="24"/>
          <w:szCs w:val="24"/>
        </w:rPr>
        <w:t>муниципальном этапе конкурса-акции</w:t>
      </w:r>
      <w:r w:rsidRPr="007A3AFA">
        <w:rPr>
          <w:sz w:val="24"/>
          <w:szCs w:val="24"/>
        </w:rPr>
        <w:t>.</w:t>
      </w:r>
    </w:p>
    <w:p w:rsidR="00BF67AD" w:rsidRPr="00E37C7E" w:rsidRDefault="00BF67AD" w:rsidP="00BF67AD">
      <w:pPr>
        <w:ind w:left="955"/>
        <w:jc w:val="both"/>
        <w:rPr>
          <w:sz w:val="16"/>
          <w:szCs w:val="16"/>
        </w:rPr>
      </w:pPr>
    </w:p>
    <w:p w:rsidR="00843208" w:rsidRPr="007A3AFA" w:rsidRDefault="00843208" w:rsidP="00CF47C2">
      <w:pPr>
        <w:jc w:val="center"/>
        <w:rPr>
          <w:b/>
          <w:sz w:val="24"/>
          <w:szCs w:val="24"/>
        </w:rPr>
      </w:pPr>
      <w:r w:rsidRPr="007A3AFA">
        <w:rPr>
          <w:b/>
          <w:sz w:val="24"/>
          <w:szCs w:val="24"/>
        </w:rPr>
        <w:t xml:space="preserve">7. </w:t>
      </w:r>
      <w:r w:rsidR="000A7035">
        <w:rPr>
          <w:b/>
          <w:sz w:val="24"/>
          <w:szCs w:val="24"/>
        </w:rPr>
        <w:t>Подведение итогов.</w:t>
      </w:r>
    </w:p>
    <w:p w:rsidR="006F5E95" w:rsidRDefault="00843208" w:rsidP="00843208">
      <w:pPr>
        <w:jc w:val="both"/>
        <w:rPr>
          <w:sz w:val="24"/>
          <w:szCs w:val="24"/>
        </w:rPr>
      </w:pPr>
      <w:r w:rsidRPr="007A3AFA">
        <w:rPr>
          <w:sz w:val="24"/>
          <w:szCs w:val="24"/>
        </w:rPr>
        <w:t xml:space="preserve">         По итогам муниципального этапа конкурса-акции лучшие проекты «Экология: что может сделать каждый» и лучшие работы по конкурсу фото-</w:t>
      </w:r>
      <w:r w:rsidR="00D538FD">
        <w:rPr>
          <w:sz w:val="24"/>
          <w:szCs w:val="24"/>
        </w:rPr>
        <w:t>коллаж</w:t>
      </w:r>
      <w:r w:rsidR="00947D10">
        <w:rPr>
          <w:sz w:val="24"/>
          <w:szCs w:val="24"/>
        </w:rPr>
        <w:t>, календарей, буклетов</w:t>
      </w:r>
      <w:r w:rsidR="007F35DF">
        <w:rPr>
          <w:sz w:val="24"/>
          <w:szCs w:val="24"/>
        </w:rPr>
        <w:t xml:space="preserve"> и видеорепортажей «Эко–</w:t>
      </w:r>
      <w:r w:rsidRPr="007A3AFA">
        <w:rPr>
          <w:sz w:val="24"/>
          <w:szCs w:val="24"/>
        </w:rPr>
        <w:t>объектив» об экологической социально-полезной деятельности детских коллективов по решению муниципального жюри на основании протоколов</w:t>
      </w:r>
      <w:r w:rsidR="00CF47C2" w:rsidRPr="007A3AFA">
        <w:rPr>
          <w:sz w:val="24"/>
          <w:szCs w:val="24"/>
        </w:rPr>
        <w:t xml:space="preserve"> (в каждой номинации и возрастной категории первое, второе, третье место по одной работе) </w:t>
      </w:r>
      <w:r w:rsidR="00947D10">
        <w:rPr>
          <w:sz w:val="24"/>
          <w:szCs w:val="24"/>
        </w:rPr>
        <w:t xml:space="preserve">направляются </w:t>
      </w:r>
      <w:r w:rsidR="006F5E95">
        <w:rPr>
          <w:sz w:val="24"/>
          <w:szCs w:val="24"/>
        </w:rPr>
        <w:t xml:space="preserve">для участия в </w:t>
      </w:r>
      <w:r w:rsidR="00947D10">
        <w:rPr>
          <w:sz w:val="24"/>
          <w:szCs w:val="24"/>
        </w:rPr>
        <w:t>зональном</w:t>
      </w:r>
      <w:r w:rsidR="006F5E95">
        <w:rPr>
          <w:sz w:val="24"/>
          <w:szCs w:val="24"/>
        </w:rPr>
        <w:t xml:space="preserve"> этапе Ф</w:t>
      </w:r>
      <w:r w:rsidRPr="007A3AFA">
        <w:rPr>
          <w:sz w:val="24"/>
          <w:szCs w:val="24"/>
        </w:rPr>
        <w:t>естиваля «Детство без границ»</w:t>
      </w:r>
      <w:r w:rsidR="006F5E95">
        <w:rPr>
          <w:sz w:val="24"/>
          <w:szCs w:val="24"/>
        </w:rPr>
        <w:t>.</w:t>
      </w:r>
    </w:p>
    <w:p w:rsidR="00947D10" w:rsidRPr="00E37C7E" w:rsidRDefault="00947D10" w:rsidP="00947D10">
      <w:pPr>
        <w:rPr>
          <w:b/>
          <w:sz w:val="16"/>
          <w:szCs w:val="16"/>
        </w:rPr>
      </w:pPr>
    </w:p>
    <w:p w:rsidR="00B43391" w:rsidRPr="007A3AFA" w:rsidRDefault="00CF47C2" w:rsidP="00CF47C2">
      <w:pPr>
        <w:jc w:val="center"/>
        <w:rPr>
          <w:sz w:val="24"/>
          <w:szCs w:val="24"/>
        </w:rPr>
      </w:pPr>
      <w:r w:rsidRPr="007A3AFA">
        <w:rPr>
          <w:b/>
          <w:sz w:val="24"/>
          <w:szCs w:val="24"/>
        </w:rPr>
        <w:t xml:space="preserve">8. </w:t>
      </w:r>
      <w:r w:rsidR="00D245BB" w:rsidRPr="007A3AFA">
        <w:rPr>
          <w:b/>
          <w:sz w:val="24"/>
          <w:szCs w:val="24"/>
        </w:rPr>
        <w:t>Критерии оценки</w:t>
      </w:r>
    </w:p>
    <w:p w:rsidR="005A40F4" w:rsidRDefault="00CF47C2" w:rsidP="00990E48">
      <w:pPr>
        <w:tabs>
          <w:tab w:val="left" w:pos="567"/>
          <w:tab w:val="left" w:pos="709"/>
        </w:tabs>
        <w:jc w:val="both"/>
        <w:rPr>
          <w:sz w:val="24"/>
          <w:szCs w:val="24"/>
        </w:rPr>
      </w:pPr>
      <w:r w:rsidRPr="007A3AFA">
        <w:rPr>
          <w:sz w:val="24"/>
          <w:szCs w:val="24"/>
        </w:rPr>
        <w:t xml:space="preserve">         </w:t>
      </w:r>
      <w:r w:rsidR="00B43391" w:rsidRPr="007A3AFA">
        <w:rPr>
          <w:sz w:val="24"/>
          <w:szCs w:val="24"/>
        </w:rPr>
        <w:t>Жюри конкурса оценивает соответствие идей проектов «Экология: что может каждый» теме конкурса-акции, ори</w:t>
      </w:r>
      <w:r w:rsidR="00705C5E" w:rsidRPr="007A3AFA">
        <w:rPr>
          <w:sz w:val="24"/>
          <w:szCs w:val="24"/>
        </w:rPr>
        <w:t xml:space="preserve">гинальность идеи, её новизну, </w:t>
      </w:r>
      <w:r w:rsidR="00B43391" w:rsidRPr="007A3AFA">
        <w:rPr>
          <w:sz w:val="24"/>
          <w:szCs w:val="24"/>
        </w:rPr>
        <w:t>соци</w:t>
      </w:r>
      <w:r w:rsidR="00705C5E" w:rsidRPr="007A3AFA">
        <w:rPr>
          <w:sz w:val="24"/>
          <w:szCs w:val="24"/>
        </w:rPr>
        <w:t xml:space="preserve">ально значимый уровень </w:t>
      </w:r>
      <w:r w:rsidR="00B43391" w:rsidRPr="007A3AFA">
        <w:rPr>
          <w:sz w:val="24"/>
          <w:szCs w:val="24"/>
        </w:rPr>
        <w:t>представлен</w:t>
      </w:r>
      <w:r w:rsidR="00705C5E" w:rsidRPr="007A3AFA">
        <w:rPr>
          <w:sz w:val="24"/>
          <w:szCs w:val="24"/>
        </w:rPr>
        <w:t xml:space="preserve">ных работ, а также </w:t>
      </w:r>
      <w:r w:rsidR="00B43391" w:rsidRPr="007A3AFA">
        <w:rPr>
          <w:sz w:val="24"/>
          <w:szCs w:val="24"/>
        </w:rPr>
        <w:t>композицию, уровень художественного оформления фотора</w:t>
      </w:r>
      <w:r w:rsidR="00705C5E" w:rsidRPr="007A3AFA">
        <w:rPr>
          <w:sz w:val="24"/>
          <w:szCs w:val="24"/>
        </w:rPr>
        <w:t>бот</w:t>
      </w:r>
      <w:r w:rsidR="006A55AB">
        <w:rPr>
          <w:sz w:val="24"/>
          <w:szCs w:val="24"/>
        </w:rPr>
        <w:t xml:space="preserve">, календарей, буклетов </w:t>
      </w:r>
      <w:r w:rsidR="00705C5E" w:rsidRPr="007A3AFA">
        <w:rPr>
          <w:sz w:val="24"/>
          <w:szCs w:val="24"/>
        </w:rPr>
        <w:t>и видеорепортажей «Эко-</w:t>
      </w:r>
      <w:r w:rsidR="00B43391" w:rsidRPr="007A3AFA">
        <w:rPr>
          <w:sz w:val="24"/>
          <w:szCs w:val="24"/>
        </w:rPr>
        <w:t>объектив».</w:t>
      </w:r>
    </w:p>
    <w:p w:rsidR="00D538FD" w:rsidRPr="007A3AFA" w:rsidRDefault="00D538FD" w:rsidP="008D085A">
      <w:pPr>
        <w:jc w:val="both"/>
        <w:rPr>
          <w:sz w:val="24"/>
          <w:szCs w:val="24"/>
        </w:rPr>
      </w:pPr>
    </w:p>
    <w:p w:rsidR="008D085A" w:rsidRPr="007A3AFA" w:rsidRDefault="00CF47C2" w:rsidP="00CF47C2">
      <w:pPr>
        <w:jc w:val="center"/>
        <w:rPr>
          <w:b/>
          <w:sz w:val="24"/>
          <w:szCs w:val="24"/>
        </w:rPr>
      </w:pPr>
      <w:r w:rsidRPr="007A3AFA">
        <w:rPr>
          <w:b/>
          <w:sz w:val="24"/>
          <w:szCs w:val="24"/>
        </w:rPr>
        <w:t>9</w:t>
      </w:r>
      <w:r w:rsidR="008D085A" w:rsidRPr="007A3AFA">
        <w:rPr>
          <w:b/>
          <w:sz w:val="24"/>
          <w:szCs w:val="24"/>
        </w:rPr>
        <w:t>. Информационная поддержка</w:t>
      </w:r>
    </w:p>
    <w:p w:rsidR="008D085A" w:rsidRPr="007A3AFA" w:rsidRDefault="00CF47C2" w:rsidP="008D085A">
      <w:pPr>
        <w:jc w:val="both"/>
        <w:rPr>
          <w:sz w:val="24"/>
          <w:szCs w:val="24"/>
        </w:rPr>
      </w:pPr>
      <w:r w:rsidRPr="007A3AFA">
        <w:rPr>
          <w:sz w:val="24"/>
          <w:szCs w:val="24"/>
        </w:rPr>
        <w:t xml:space="preserve">        </w:t>
      </w:r>
      <w:r w:rsidR="008D085A" w:rsidRPr="007A3AFA">
        <w:rPr>
          <w:sz w:val="24"/>
          <w:szCs w:val="24"/>
        </w:rPr>
        <w:t xml:space="preserve"> Информационная поддержка муниципального этапа республиканского конкурса-акции «</w:t>
      </w:r>
      <w:r w:rsidR="00947D10" w:rsidRPr="00F551D0">
        <w:rPr>
          <w:bCs/>
          <w:sz w:val="24"/>
          <w:szCs w:val="24"/>
        </w:rPr>
        <w:t>У природы есть друзья: это мы – и ты, и я!</w:t>
      </w:r>
      <w:r w:rsidR="006A55AB">
        <w:rPr>
          <w:sz w:val="24"/>
          <w:szCs w:val="24"/>
        </w:rPr>
        <w:t>» в рамках X</w:t>
      </w:r>
      <w:r w:rsidR="008D085A" w:rsidRPr="007A3AFA">
        <w:rPr>
          <w:sz w:val="24"/>
          <w:szCs w:val="24"/>
        </w:rPr>
        <w:t xml:space="preserve">X Международного фестиваля «Детство без границ» осуществляется на </w:t>
      </w:r>
      <w:r w:rsidR="00917DBD">
        <w:rPr>
          <w:sz w:val="24"/>
          <w:szCs w:val="24"/>
        </w:rPr>
        <w:t>страниц</w:t>
      </w:r>
      <w:r w:rsidR="006F5E95">
        <w:rPr>
          <w:sz w:val="24"/>
          <w:szCs w:val="24"/>
        </w:rPr>
        <w:t xml:space="preserve">е </w:t>
      </w:r>
      <w:r w:rsidR="006A55AB">
        <w:rPr>
          <w:sz w:val="24"/>
          <w:szCs w:val="24"/>
        </w:rPr>
        <w:t>МАУ</w:t>
      </w:r>
      <w:r w:rsidR="006F5E95" w:rsidRPr="007A3AFA">
        <w:rPr>
          <w:sz w:val="24"/>
          <w:szCs w:val="24"/>
        </w:rPr>
        <w:t xml:space="preserve">ДО «Детский эколого-биологический центр №4» </w:t>
      </w:r>
      <w:r w:rsidR="00990E48">
        <w:rPr>
          <w:sz w:val="24"/>
          <w:szCs w:val="24"/>
        </w:rPr>
        <w:t>в и</w:t>
      </w:r>
      <w:r w:rsidR="006F5E95">
        <w:rPr>
          <w:sz w:val="24"/>
          <w:szCs w:val="24"/>
        </w:rPr>
        <w:t>нформационной системе «Электронное образование» РТ</w:t>
      </w:r>
    </w:p>
    <w:p w:rsidR="008D085A" w:rsidRPr="007A3AFA" w:rsidRDefault="008D085A" w:rsidP="008D085A">
      <w:pPr>
        <w:jc w:val="both"/>
        <w:rPr>
          <w:sz w:val="24"/>
          <w:szCs w:val="24"/>
        </w:rPr>
      </w:pPr>
      <w:hyperlink r:id="rId8" w:history="1">
        <w:r w:rsidRPr="007A3AFA">
          <w:rPr>
            <w:rStyle w:val="aa"/>
            <w:sz w:val="24"/>
            <w:szCs w:val="24"/>
          </w:rPr>
          <w:t>https://edu.tata</w:t>
        </w:r>
        <w:r w:rsidRPr="007A3AFA">
          <w:rPr>
            <w:rStyle w:val="aa"/>
            <w:sz w:val="24"/>
            <w:szCs w:val="24"/>
          </w:rPr>
          <w:t>r</w:t>
        </w:r>
        <w:r w:rsidRPr="007A3AFA">
          <w:rPr>
            <w:rStyle w:val="aa"/>
            <w:sz w:val="24"/>
            <w:szCs w:val="24"/>
          </w:rPr>
          <w:t>.ru/n_</w:t>
        </w:r>
        <w:r w:rsidRPr="007A3AFA">
          <w:rPr>
            <w:rStyle w:val="aa"/>
            <w:sz w:val="24"/>
            <w:szCs w:val="24"/>
          </w:rPr>
          <w:t>c</w:t>
        </w:r>
        <w:r w:rsidRPr="007A3AFA">
          <w:rPr>
            <w:rStyle w:val="aa"/>
            <w:sz w:val="24"/>
            <w:szCs w:val="24"/>
          </w:rPr>
          <w:t>helny/page1581.htm/page1582.htm</w:t>
        </w:r>
      </w:hyperlink>
      <w:r w:rsidR="00917DBD">
        <w:rPr>
          <w:sz w:val="24"/>
          <w:szCs w:val="24"/>
        </w:rPr>
        <w:t>.</w:t>
      </w:r>
    </w:p>
    <w:p w:rsidR="006F5E95" w:rsidRDefault="00CF47C2" w:rsidP="006F5E95">
      <w:pPr>
        <w:jc w:val="both"/>
        <w:rPr>
          <w:sz w:val="24"/>
          <w:szCs w:val="24"/>
        </w:rPr>
      </w:pPr>
      <w:r w:rsidRPr="007A3AFA">
        <w:rPr>
          <w:sz w:val="24"/>
          <w:szCs w:val="24"/>
        </w:rPr>
        <w:t xml:space="preserve">         </w:t>
      </w:r>
      <w:r w:rsidR="008D085A" w:rsidRPr="007A3AFA">
        <w:rPr>
          <w:sz w:val="24"/>
          <w:szCs w:val="24"/>
        </w:rPr>
        <w:t>По вопросам организации и проведения конкурса-акции обращаться по телефону 8(8552) 38-15-69, Паранина Ю</w:t>
      </w:r>
      <w:r w:rsidR="006A55AB">
        <w:rPr>
          <w:sz w:val="24"/>
          <w:szCs w:val="24"/>
        </w:rPr>
        <w:t>лия Александровна, методист МАУ</w:t>
      </w:r>
      <w:r w:rsidR="008D085A" w:rsidRPr="007A3AFA">
        <w:rPr>
          <w:sz w:val="24"/>
          <w:szCs w:val="24"/>
        </w:rPr>
        <w:t>ДО «Детский эколог</w:t>
      </w:r>
      <w:r w:rsidR="00917DBD">
        <w:rPr>
          <w:sz w:val="24"/>
          <w:szCs w:val="24"/>
        </w:rPr>
        <w:t>о</w:t>
      </w:r>
      <w:r w:rsidR="008D085A" w:rsidRPr="007A3AFA">
        <w:rPr>
          <w:sz w:val="24"/>
          <w:szCs w:val="24"/>
        </w:rPr>
        <w:t>-биологический центр №4».</w:t>
      </w:r>
    </w:p>
    <w:p w:rsidR="00947D10" w:rsidRDefault="00947D10" w:rsidP="006F5E95">
      <w:pPr>
        <w:rPr>
          <w:sz w:val="24"/>
          <w:szCs w:val="24"/>
        </w:rPr>
      </w:pPr>
    </w:p>
    <w:p w:rsidR="006E47ED" w:rsidRPr="007A3AFA" w:rsidRDefault="006E47ED" w:rsidP="006E47ED">
      <w:pPr>
        <w:jc w:val="right"/>
        <w:rPr>
          <w:sz w:val="24"/>
          <w:szCs w:val="24"/>
        </w:rPr>
      </w:pPr>
      <w:r w:rsidRPr="007A3AFA">
        <w:rPr>
          <w:sz w:val="24"/>
          <w:szCs w:val="24"/>
        </w:rPr>
        <w:t>Приложение №1</w:t>
      </w:r>
    </w:p>
    <w:p w:rsidR="008D0FBB" w:rsidRPr="007A3AFA" w:rsidRDefault="008D0FBB" w:rsidP="008D0FBB">
      <w:pPr>
        <w:keepLines/>
        <w:ind w:firstLine="567"/>
        <w:jc w:val="right"/>
        <w:rPr>
          <w:bCs/>
          <w:sz w:val="24"/>
          <w:szCs w:val="24"/>
        </w:rPr>
      </w:pPr>
      <w:r w:rsidRPr="007A3AFA">
        <w:rPr>
          <w:sz w:val="24"/>
          <w:szCs w:val="24"/>
        </w:rPr>
        <w:t xml:space="preserve"> к Положению</w:t>
      </w:r>
      <w:r w:rsidRPr="007A3AFA">
        <w:rPr>
          <w:bCs/>
          <w:sz w:val="24"/>
          <w:szCs w:val="24"/>
        </w:rPr>
        <w:t xml:space="preserve"> о проведении муниципального этапа </w:t>
      </w:r>
    </w:p>
    <w:p w:rsidR="00947D10" w:rsidRDefault="008D0FBB" w:rsidP="008D0FBB">
      <w:pPr>
        <w:keepLines/>
        <w:ind w:firstLine="567"/>
        <w:jc w:val="right"/>
        <w:rPr>
          <w:bCs/>
          <w:sz w:val="24"/>
          <w:szCs w:val="24"/>
        </w:rPr>
      </w:pPr>
      <w:r w:rsidRPr="007A3AFA">
        <w:rPr>
          <w:bCs/>
          <w:sz w:val="24"/>
          <w:szCs w:val="24"/>
        </w:rPr>
        <w:t xml:space="preserve">республиканского конкурса-акции </w:t>
      </w:r>
    </w:p>
    <w:p w:rsidR="008D0FBB" w:rsidRPr="007A3AFA" w:rsidRDefault="008D0FBB" w:rsidP="008D0FBB">
      <w:pPr>
        <w:keepLines/>
        <w:ind w:firstLine="567"/>
        <w:jc w:val="right"/>
        <w:rPr>
          <w:bCs/>
          <w:sz w:val="24"/>
          <w:szCs w:val="24"/>
        </w:rPr>
      </w:pPr>
      <w:r w:rsidRPr="007A3AFA">
        <w:rPr>
          <w:bCs/>
          <w:sz w:val="24"/>
          <w:szCs w:val="24"/>
        </w:rPr>
        <w:t>«</w:t>
      </w:r>
      <w:r w:rsidR="00947D10" w:rsidRPr="00F551D0">
        <w:rPr>
          <w:bCs/>
          <w:sz w:val="24"/>
          <w:szCs w:val="24"/>
        </w:rPr>
        <w:t>У природы есть друзья: это мы – и ты, и я!</w:t>
      </w:r>
      <w:r w:rsidRPr="007A3AFA">
        <w:rPr>
          <w:bCs/>
          <w:sz w:val="24"/>
          <w:szCs w:val="24"/>
        </w:rPr>
        <w:t>»</w:t>
      </w:r>
    </w:p>
    <w:p w:rsidR="005A40F4" w:rsidRPr="007A3AFA" w:rsidRDefault="005A40F4" w:rsidP="008D0FBB">
      <w:pPr>
        <w:rPr>
          <w:sz w:val="24"/>
          <w:szCs w:val="24"/>
        </w:rPr>
      </w:pPr>
    </w:p>
    <w:p w:rsidR="00FC2DD4" w:rsidRPr="00F123C4" w:rsidRDefault="005A40F4" w:rsidP="00FC2DD4">
      <w:pPr>
        <w:jc w:val="center"/>
        <w:rPr>
          <w:sz w:val="24"/>
          <w:szCs w:val="24"/>
        </w:rPr>
      </w:pPr>
      <w:r w:rsidRPr="00F123C4">
        <w:rPr>
          <w:sz w:val="24"/>
          <w:szCs w:val="24"/>
        </w:rPr>
        <w:t>Заявка-анкета на участие муниципальном этапе</w:t>
      </w:r>
    </w:p>
    <w:p w:rsidR="00FC2DD4" w:rsidRPr="00F123C4" w:rsidRDefault="005A40F4" w:rsidP="00FC2DD4">
      <w:pPr>
        <w:jc w:val="center"/>
        <w:rPr>
          <w:sz w:val="24"/>
          <w:szCs w:val="24"/>
        </w:rPr>
      </w:pPr>
      <w:r w:rsidRPr="00F123C4">
        <w:rPr>
          <w:sz w:val="24"/>
          <w:szCs w:val="24"/>
        </w:rPr>
        <w:t>республиканского конкурса-акции</w:t>
      </w:r>
    </w:p>
    <w:p w:rsidR="006F5E95" w:rsidRPr="00F123C4" w:rsidRDefault="006F5E95" w:rsidP="00FC2DD4">
      <w:pPr>
        <w:jc w:val="center"/>
        <w:rPr>
          <w:sz w:val="24"/>
          <w:szCs w:val="24"/>
        </w:rPr>
      </w:pPr>
      <w:r w:rsidRPr="00F123C4">
        <w:rPr>
          <w:bCs/>
          <w:sz w:val="24"/>
          <w:szCs w:val="24"/>
        </w:rPr>
        <w:t>«</w:t>
      </w:r>
      <w:r w:rsidR="00947D10" w:rsidRPr="00F123C4">
        <w:rPr>
          <w:bCs/>
          <w:sz w:val="24"/>
          <w:szCs w:val="24"/>
        </w:rPr>
        <w:t>У природы есть друзья: это мы – и ты, и я!</w:t>
      </w:r>
      <w:r w:rsidRPr="00F123C4">
        <w:rPr>
          <w:bCs/>
          <w:sz w:val="24"/>
          <w:szCs w:val="24"/>
        </w:rPr>
        <w:t>»</w:t>
      </w:r>
    </w:p>
    <w:p w:rsidR="00917DBD" w:rsidRPr="00947D10" w:rsidRDefault="00917DBD" w:rsidP="005A40F4">
      <w:pPr>
        <w:pStyle w:val="ad"/>
        <w:keepNext/>
        <w:keepLines/>
        <w:tabs>
          <w:tab w:val="left" w:pos="851"/>
        </w:tabs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495"/>
      </w:tblGrid>
      <w:tr w:rsidR="006E47ED" w:rsidRPr="00FC2DD4" w:rsidTr="00F123C4">
        <w:trPr>
          <w:trHeight w:val="149"/>
        </w:trPr>
        <w:tc>
          <w:tcPr>
            <w:tcW w:w="4644" w:type="dxa"/>
            <w:shd w:val="clear" w:color="auto" w:fill="auto"/>
          </w:tcPr>
          <w:p w:rsidR="006E47ED" w:rsidRPr="00F123C4" w:rsidRDefault="005A40F4" w:rsidP="00F123C4">
            <w:pPr>
              <w:pStyle w:val="ad"/>
              <w:keepNext/>
              <w:keepLines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123C4">
              <w:rPr>
                <w:rFonts w:ascii="Times New Roman" w:hAnsi="Times New Roman"/>
                <w:sz w:val="22"/>
                <w:szCs w:val="22"/>
              </w:rPr>
              <w:t>Н</w:t>
            </w:r>
            <w:r w:rsidR="006E47ED" w:rsidRPr="00F123C4">
              <w:rPr>
                <w:rFonts w:ascii="Times New Roman" w:hAnsi="Times New Roman"/>
                <w:sz w:val="22"/>
                <w:szCs w:val="22"/>
              </w:rPr>
              <w:t>аименование конкурса</w:t>
            </w:r>
          </w:p>
        </w:tc>
        <w:tc>
          <w:tcPr>
            <w:tcW w:w="5495" w:type="dxa"/>
            <w:shd w:val="clear" w:color="auto" w:fill="auto"/>
          </w:tcPr>
          <w:p w:rsidR="006E47ED" w:rsidRPr="00FC2DD4" w:rsidRDefault="006E47ED" w:rsidP="00F123C4">
            <w:pPr>
              <w:pStyle w:val="ad"/>
              <w:keepNext/>
              <w:keepLines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</w:tc>
      </w:tr>
      <w:tr w:rsidR="006E47ED" w:rsidRPr="00FC2DD4" w:rsidTr="00FC2DD4">
        <w:trPr>
          <w:trHeight w:val="127"/>
        </w:trPr>
        <w:tc>
          <w:tcPr>
            <w:tcW w:w="4644" w:type="dxa"/>
            <w:shd w:val="clear" w:color="auto" w:fill="auto"/>
          </w:tcPr>
          <w:p w:rsidR="006E47ED" w:rsidRPr="00F123C4" w:rsidRDefault="005A40F4" w:rsidP="00F123C4">
            <w:pPr>
              <w:pStyle w:val="ad"/>
              <w:keepNext/>
              <w:keepLines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123C4">
              <w:rPr>
                <w:rFonts w:ascii="Times New Roman" w:hAnsi="Times New Roman"/>
                <w:sz w:val="22"/>
                <w:szCs w:val="22"/>
              </w:rPr>
              <w:t>Т</w:t>
            </w:r>
            <w:r w:rsidR="006E47ED" w:rsidRPr="00F123C4">
              <w:rPr>
                <w:rFonts w:ascii="Times New Roman" w:hAnsi="Times New Roman"/>
                <w:sz w:val="22"/>
                <w:szCs w:val="22"/>
              </w:rPr>
              <w:t>ема, номи</w:t>
            </w:r>
            <w:r w:rsidRPr="00F123C4">
              <w:rPr>
                <w:rFonts w:ascii="Times New Roman" w:hAnsi="Times New Roman"/>
                <w:sz w:val="22"/>
                <w:szCs w:val="22"/>
              </w:rPr>
              <w:t>нация</w:t>
            </w:r>
          </w:p>
        </w:tc>
        <w:tc>
          <w:tcPr>
            <w:tcW w:w="5495" w:type="dxa"/>
            <w:shd w:val="clear" w:color="auto" w:fill="auto"/>
          </w:tcPr>
          <w:p w:rsidR="006E47ED" w:rsidRPr="00FC2DD4" w:rsidRDefault="006E47ED" w:rsidP="00F123C4">
            <w:pPr>
              <w:pStyle w:val="ad"/>
              <w:keepNext/>
              <w:keepLines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</w:tc>
      </w:tr>
      <w:tr w:rsidR="005A40F4" w:rsidRPr="00FC2DD4" w:rsidTr="00FC2DD4">
        <w:trPr>
          <w:trHeight w:val="104"/>
        </w:trPr>
        <w:tc>
          <w:tcPr>
            <w:tcW w:w="4644" w:type="dxa"/>
            <w:shd w:val="clear" w:color="auto" w:fill="auto"/>
          </w:tcPr>
          <w:p w:rsidR="005A40F4" w:rsidRPr="00F123C4" w:rsidRDefault="005A40F4" w:rsidP="00F123C4">
            <w:pPr>
              <w:pStyle w:val="ad"/>
              <w:keepNext/>
              <w:keepLines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123C4">
              <w:rPr>
                <w:rFonts w:ascii="Times New Roman" w:hAnsi="Times New Roman"/>
                <w:sz w:val="22"/>
                <w:szCs w:val="22"/>
              </w:rPr>
              <w:t>Возрастная категория участника конкурса</w:t>
            </w:r>
          </w:p>
        </w:tc>
        <w:tc>
          <w:tcPr>
            <w:tcW w:w="5495" w:type="dxa"/>
            <w:shd w:val="clear" w:color="auto" w:fill="auto"/>
          </w:tcPr>
          <w:p w:rsidR="005A40F4" w:rsidRPr="00FC2DD4" w:rsidRDefault="005A40F4" w:rsidP="00F123C4">
            <w:pPr>
              <w:pStyle w:val="ad"/>
              <w:keepNext/>
              <w:keepLines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</w:tc>
      </w:tr>
      <w:tr w:rsidR="006E47ED" w:rsidRPr="00FC2DD4" w:rsidTr="003B64E4">
        <w:tc>
          <w:tcPr>
            <w:tcW w:w="4644" w:type="dxa"/>
            <w:shd w:val="clear" w:color="auto" w:fill="auto"/>
          </w:tcPr>
          <w:p w:rsidR="006E47ED" w:rsidRPr="00F123C4" w:rsidRDefault="005A40F4" w:rsidP="00F123C4">
            <w:pPr>
              <w:pStyle w:val="ad"/>
              <w:keepNext/>
              <w:keepLines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123C4">
              <w:rPr>
                <w:rFonts w:ascii="Times New Roman" w:hAnsi="Times New Roman"/>
                <w:sz w:val="22"/>
                <w:szCs w:val="22"/>
              </w:rPr>
              <w:t>Н</w:t>
            </w:r>
            <w:r w:rsidR="006E47ED" w:rsidRPr="00F123C4">
              <w:rPr>
                <w:rFonts w:ascii="Times New Roman" w:hAnsi="Times New Roman"/>
                <w:sz w:val="22"/>
                <w:szCs w:val="22"/>
              </w:rPr>
              <w:t>азвание р</w:t>
            </w:r>
            <w:r w:rsidR="006E47ED" w:rsidRPr="00F123C4">
              <w:rPr>
                <w:rFonts w:ascii="Times New Roman" w:hAnsi="Times New Roman"/>
                <w:sz w:val="22"/>
                <w:szCs w:val="22"/>
              </w:rPr>
              <w:t>а</w:t>
            </w:r>
            <w:r w:rsidR="006E47ED" w:rsidRPr="00F123C4">
              <w:rPr>
                <w:rFonts w:ascii="Times New Roman" w:hAnsi="Times New Roman"/>
                <w:sz w:val="22"/>
                <w:szCs w:val="22"/>
              </w:rPr>
              <w:t>боты</w:t>
            </w:r>
          </w:p>
        </w:tc>
        <w:tc>
          <w:tcPr>
            <w:tcW w:w="5495" w:type="dxa"/>
            <w:shd w:val="clear" w:color="auto" w:fill="auto"/>
          </w:tcPr>
          <w:p w:rsidR="006E47ED" w:rsidRPr="00FC2DD4" w:rsidRDefault="006E47ED" w:rsidP="00F123C4">
            <w:pPr>
              <w:pStyle w:val="ad"/>
              <w:keepNext/>
              <w:keepLines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</w:tc>
      </w:tr>
      <w:tr w:rsidR="006E47ED" w:rsidRPr="00FC2DD4" w:rsidTr="003B64E4">
        <w:tc>
          <w:tcPr>
            <w:tcW w:w="4644" w:type="dxa"/>
            <w:shd w:val="clear" w:color="auto" w:fill="auto"/>
          </w:tcPr>
          <w:p w:rsidR="006E47ED" w:rsidRPr="00F123C4" w:rsidRDefault="005A40F4" w:rsidP="00F123C4">
            <w:pPr>
              <w:pStyle w:val="ad"/>
              <w:keepNext/>
              <w:keepLines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123C4">
              <w:rPr>
                <w:rFonts w:ascii="Times New Roman" w:hAnsi="Times New Roman"/>
                <w:sz w:val="22"/>
                <w:szCs w:val="22"/>
              </w:rPr>
              <w:t>Ф</w:t>
            </w:r>
            <w:r w:rsidR="006E47ED" w:rsidRPr="00F123C4">
              <w:rPr>
                <w:rFonts w:ascii="Times New Roman" w:hAnsi="Times New Roman"/>
                <w:sz w:val="22"/>
                <w:szCs w:val="22"/>
              </w:rPr>
              <w:t>амилия и имя автора (авторов)</w:t>
            </w:r>
          </w:p>
        </w:tc>
        <w:tc>
          <w:tcPr>
            <w:tcW w:w="5495" w:type="dxa"/>
            <w:shd w:val="clear" w:color="auto" w:fill="auto"/>
          </w:tcPr>
          <w:p w:rsidR="006E47ED" w:rsidRPr="00FC2DD4" w:rsidRDefault="006E47ED" w:rsidP="00F123C4">
            <w:pPr>
              <w:pStyle w:val="ad"/>
              <w:keepNext/>
              <w:keepLines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</w:tc>
      </w:tr>
      <w:tr w:rsidR="006E47ED" w:rsidRPr="00FC2DD4" w:rsidTr="003B64E4">
        <w:tc>
          <w:tcPr>
            <w:tcW w:w="4644" w:type="dxa"/>
            <w:shd w:val="clear" w:color="auto" w:fill="auto"/>
          </w:tcPr>
          <w:p w:rsidR="006E47ED" w:rsidRPr="00F123C4" w:rsidRDefault="005A40F4" w:rsidP="00F123C4">
            <w:pPr>
              <w:pStyle w:val="ad"/>
              <w:keepNext/>
              <w:keepLines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123C4">
              <w:rPr>
                <w:rFonts w:ascii="Times New Roman" w:hAnsi="Times New Roman"/>
                <w:sz w:val="22"/>
                <w:szCs w:val="22"/>
              </w:rPr>
              <w:t>В</w:t>
            </w:r>
            <w:r w:rsidR="006E47ED" w:rsidRPr="00F123C4">
              <w:rPr>
                <w:rFonts w:ascii="Times New Roman" w:hAnsi="Times New Roman"/>
                <w:sz w:val="22"/>
                <w:szCs w:val="22"/>
              </w:rPr>
              <w:t>озраст (число, месяц, год рождения)</w:t>
            </w:r>
          </w:p>
        </w:tc>
        <w:tc>
          <w:tcPr>
            <w:tcW w:w="5495" w:type="dxa"/>
            <w:shd w:val="clear" w:color="auto" w:fill="auto"/>
          </w:tcPr>
          <w:p w:rsidR="006E47ED" w:rsidRPr="00FC2DD4" w:rsidRDefault="006E47ED" w:rsidP="00F123C4">
            <w:pPr>
              <w:pStyle w:val="ad"/>
              <w:keepNext/>
              <w:keepLines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</w:tc>
      </w:tr>
      <w:tr w:rsidR="006E47ED" w:rsidRPr="00FC2DD4" w:rsidTr="003B64E4">
        <w:tc>
          <w:tcPr>
            <w:tcW w:w="4644" w:type="dxa"/>
            <w:shd w:val="clear" w:color="auto" w:fill="auto"/>
          </w:tcPr>
          <w:p w:rsidR="00B02F1E" w:rsidRPr="00F123C4" w:rsidRDefault="005A40F4" w:rsidP="00F123C4">
            <w:pPr>
              <w:pStyle w:val="ad"/>
              <w:keepNext/>
              <w:keepLines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123C4">
              <w:rPr>
                <w:rFonts w:ascii="Times New Roman" w:hAnsi="Times New Roman"/>
                <w:sz w:val="22"/>
                <w:szCs w:val="22"/>
              </w:rPr>
              <w:t>Н</w:t>
            </w:r>
            <w:r w:rsidR="006E47ED" w:rsidRPr="00F123C4">
              <w:rPr>
                <w:rFonts w:ascii="Times New Roman" w:hAnsi="Times New Roman"/>
                <w:sz w:val="22"/>
                <w:szCs w:val="22"/>
              </w:rPr>
              <w:t>азвание детской организации (объединения), указание школы (творческого объ</w:t>
            </w:r>
            <w:r w:rsidR="006E47ED" w:rsidRPr="00F123C4">
              <w:rPr>
                <w:rFonts w:ascii="Times New Roman" w:hAnsi="Times New Roman"/>
                <w:sz w:val="22"/>
                <w:szCs w:val="22"/>
              </w:rPr>
              <w:t>е</w:t>
            </w:r>
            <w:r w:rsidR="006E47ED" w:rsidRPr="00F123C4">
              <w:rPr>
                <w:rFonts w:ascii="Times New Roman" w:hAnsi="Times New Roman"/>
                <w:sz w:val="22"/>
                <w:szCs w:val="22"/>
              </w:rPr>
              <w:t>динения, студии, кружка)</w:t>
            </w:r>
          </w:p>
        </w:tc>
        <w:tc>
          <w:tcPr>
            <w:tcW w:w="5495" w:type="dxa"/>
            <w:shd w:val="clear" w:color="auto" w:fill="auto"/>
          </w:tcPr>
          <w:p w:rsidR="006E47ED" w:rsidRPr="00FC2DD4" w:rsidRDefault="006E47ED" w:rsidP="00F123C4">
            <w:pPr>
              <w:pStyle w:val="ad"/>
              <w:keepNext/>
              <w:keepLines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</w:tc>
      </w:tr>
      <w:tr w:rsidR="006E47ED" w:rsidRPr="00FC2DD4" w:rsidTr="003B64E4">
        <w:tc>
          <w:tcPr>
            <w:tcW w:w="4644" w:type="dxa"/>
            <w:shd w:val="clear" w:color="auto" w:fill="auto"/>
          </w:tcPr>
          <w:p w:rsidR="006E47ED" w:rsidRPr="00F123C4" w:rsidRDefault="005A40F4" w:rsidP="00F123C4">
            <w:pPr>
              <w:pStyle w:val="ad"/>
              <w:keepNext/>
              <w:keepLines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123C4">
              <w:rPr>
                <w:rFonts w:ascii="Times New Roman" w:hAnsi="Times New Roman"/>
                <w:sz w:val="22"/>
                <w:szCs w:val="22"/>
              </w:rPr>
              <w:t>Ф</w:t>
            </w:r>
            <w:r w:rsidR="006E47ED" w:rsidRPr="00F123C4">
              <w:rPr>
                <w:rFonts w:ascii="Times New Roman" w:hAnsi="Times New Roman"/>
                <w:sz w:val="22"/>
                <w:szCs w:val="22"/>
              </w:rPr>
              <w:t>амилия, имя, отчество руководителя (к</w:t>
            </w:r>
            <w:r w:rsidR="006E47ED" w:rsidRPr="00F123C4">
              <w:rPr>
                <w:rFonts w:ascii="Times New Roman" w:hAnsi="Times New Roman"/>
                <w:sz w:val="22"/>
                <w:szCs w:val="22"/>
              </w:rPr>
              <w:t>у</w:t>
            </w:r>
            <w:r w:rsidR="006E47ED" w:rsidRPr="00F123C4">
              <w:rPr>
                <w:rFonts w:ascii="Times New Roman" w:hAnsi="Times New Roman"/>
                <w:sz w:val="22"/>
                <w:szCs w:val="22"/>
              </w:rPr>
              <w:t>ратора)</w:t>
            </w:r>
          </w:p>
        </w:tc>
        <w:tc>
          <w:tcPr>
            <w:tcW w:w="5495" w:type="dxa"/>
            <w:shd w:val="clear" w:color="auto" w:fill="auto"/>
          </w:tcPr>
          <w:p w:rsidR="006E47ED" w:rsidRPr="00FC2DD4" w:rsidRDefault="006E47ED" w:rsidP="00F123C4">
            <w:pPr>
              <w:pStyle w:val="ad"/>
              <w:keepNext/>
              <w:keepLines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</w:tc>
      </w:tr>
      <w:tr w:rsidR="006E47ED" w:rsidRPr="00FC2DD4" w:rsidTr="003B64E4">
        <w:tc>
          <w:tcPr>
            <w:tcW w:w="4644" w:type="dxa"/>
            <w:shd w:val="clear" w:color="auto" w:fill="auto"/>
          </w:tcPr>
          <w:p w:rsidR="00947D10" w:rsidRPr="00F123C4" w:rsidRDefault="00947D10" w:rsidP="00F123C4">
            <w:pPr>
              <w:pStyle w:val="ad"/>
              <w:keepNext/>
              <w:keepLines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123C4">
              <w:rPr>
                <w:rFonts w:ascii="Times New Roman" w:hAnsi="Times New Roman"/>
                <w:sz w:val="22"/>
                <w:szCs w:val="22"/>
              </w:rPr>
              <w:t>Полный почтовый адрес с указанием региона, муниципального образования, контактный телефон, электронный адрес</w:t>
            </w:r>
          </w:p>
        </w:tc>
        <w:tc>
          <w:tcPr>
            <w:tcW w:w="5495" w:type="dxa"/>
            <w:shd w:val="clear" w:color="auto" w:fill="auto"/>
          </w:tcPr>
          <w:p w:rsidR="006E47ED" w:rsidRPr="00FC2DD4" w:rsidRDefault="006E47ED" w:rsidP="00F123C4">
            <w:pPr>
              <w:pStyle w:val="ad"/>
              <w:keepNext/>
              <w:keepLines/>
              <w:tabs>
                <w:tab w:val="left" w:pos="851"/>
              </w:tabs>
              <w:spacing w:line="240" w:lineRule="auto"/>
              <w:ind w:firstLine="0"/>
              <w:rPr>
                <w:rFonts w:ascii="Times New Roman" w:hAnsi="Times New Roman"/>
                <w:sz w:val="20"/>
              </w:rPr>
            </w:pPr>
          </w:p>
        </w:tc>
      </w:tr>
    </w:tbl>
    <w:p w:rsidR="006E47ED" w:rsidRDefault="006E47ED" w:rsidP="00B43391">
      <w:pPr>
        <w:jc w:val="center"/>
        <w:rPr>
          <w:b/>
          <w:sz w:val="28"/>
          <w:szCs w:val="28"/>
        </w:rPr>
      </w:pPr>
    </w:p>
    <w:sectPr w:rsidR="006E47ED" w:rsidSect="00E15DC3">
      <w:pgSz w:w="11906" w:h="16838"/>
      <w:pgMar w:top="1134" w:right="849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9F8" w:rsidRDefault="00DF69F8" w:rsidP="00BF5C6D">
      <w:r>
        <w:separator/>
      </w:r>
    </w:p>
  </w:endnote>
  <w:endnote w:type="continuationSeparator" w:id="0">
    <w:p w:rsidR="00DF69F8" w:rsidRDefault="00DF69F8" w:rsidP="00BF5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9F8" w:rsidRDefault="00DF69F8" w:rsidP="00BF5C6D">
      <w:r>
        <w:separator/>
      </w:r>
    </w:p>
  </w:footnote>
  <w:footnote w:type="continuationSeparator" w:id="0">
    <w:p w:rsidR="00DF69F8" w:rsidRDefault="00DF69F8" w:rsidP="00BF5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3" w15:restartNumberingAfterBreak="0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DF515D2"/>
    <w:multiLevelType w:val="hybridMultilevel"/>
    <w:tmpl w:val="67E89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D75B4"/>
    <w:multiLevelType w:val="hybridMultilevel"/>
    <w:tmpl w:val="6270D7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40955F12"/>
    <w:multiLevelType w:val="hybridMultilevel"/>
    <w:tmpl w:val="D8C8FF82"/>
    <w:lvl w:ilvl="0" w:tplc="AB50CE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5173356"/>
    <w:multiLevelType w:val="hybridMultilevel"/>
    <w:tmpl w:val="39AE397E"/>
    <w:lvl w:ilvl="0" w:tplc="FF5E7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2E0D00"/>
    <w:multiLevelType w:val="hybridMultilevel"/>
    <w:tmpl w:val="CE146AF2"/>
    <w:lvl w:ilvl="0" w:tplc="0F6CEC46">
      <w:start w:val="4"/>
      <w:numFmt w:val="decimal"/>
      <w:lvlText w:val="%1."/>
      <w:lvlJc w:val="left"/>
      <w:pPr>
        <w:ind w:left="1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5" w:hanging="360"/>
      </w:pPr>
    </w:lvl>
    <w:lvl w:ilvl="2" w:tplc="0419001B" w:tentative="1">
      <w:start w:val="1"/>
      <w:numFmt w:val="lowerRoman"/>
      <w:lvlText w:val="%3."/>
      <w:lvlJc w:val="right"/>
      <w:pPr>
        <w:ind w:left="2755" w:hanging="180"/>
      </w:pPr>
    </w:lvl>
    <w:lvl w:ilvl="3" w:tplc="0419000F" w:tentative="1">
      <w:start w:val="1"/>
      <w:numFmt w:val="decimal"/>
      <w:lvlText w:val="%4."/>
      <w:lvlJc w:val="left"/>
      <w:pPr>
        <w:ind w:left="3475" w:hanging="360"/>
      </w:pPr>
    </w:lvl>
    <w:lvl w:ilvl="4" w:tplc="04190019" w:tentative="1">
      <w:start w:val="1"/>
      <w:numFmt w:val="lowerLetter"/>
      <w:lvlText w:val="%5."/>
      <w:lvlJc w:val="left"/>
      <w:pPr>
        <w:ind w:left="4195" w:hanging="360"/>
      </w:pPr>
    </w:lvl>
    <w:lvl w:ilvl="5" w:tplc="0419001B" w:tentative="1">
      <w:start w:val="1"/>
      <w:numFmt w:val="lowerRoman"/>
      <w:lvlText w:val="%6."/>
      <w:lvlJc w:val="right"/>
      <w:pPr>
        <w:ind w:left="4915" w:hanging="180"/>
      </w:pPr>
    </w:lvl>
    <w:lvl w:ilvl="6" w:tplc="0419000F" w:tentative="1">
      <w:start w:val="1"/>
      <w:numFmt w:val="decimal"/>
      <w:lvlText w:val="%7."/>
      <w:lvlJc w:val="left"/>
      <w:pPr>
        <w:ind w:left="5635" w:hanging="360"/>
      </w:pPr>
    </w:lvl>
    <w:lvl w:ilvl="7" w:tplc="04190019" w:tentative="1">
      <w:start w:val="1"/>
      <w:numFmt w:val="lowerLetter"/>
      <w:lvlText w:val="%8."/>
      <w:lvlJc w:val="left"/>
      <w:pPr>
        <w:ind w:left="6355" w:hanging="360"/>
      </w:pPr>
    </w:lvl>
    <w:lvl w:ilvl="8" w:tplc="0419001B" w:tentative="1">
      <w:start w:val="1"/>
      <w:numFmt w:val="lowerRoman"/>
      <w:lvlText w:val="%9."/>
      <w:lvlJc w:val="right"/>
      <w:pPr>
        <w:ind w:left="7075" w:hanging="180"/>
      </w:pPr>
    </w:lvl>
  </w:abstractNum>
  <w:abstractNum w:abstractNumId="9" w15:restartNumberingAfterBreak="0">
    <w:nsid w:val="5C7E1380"/>
    <w:multiLevelType w:val="hybridMultilevel"/>
    <w:tmpl w:val="8C3A168C"/>
    <w:lvl w:ilvl="0" w:tplc="3D4C1696">
      <w:start w:val="1"/>
      <w:numFmt w:val="bullet"/>
      <w:lvlText w:val=""/>
      <w:lvlJc w:val="left"/>
      <w:pPr>
        <w:tabs>
          <w:tab w:val="num" w:pos="955"/>
        </w:tabs>
        <w:ind w:left="955" w:hanging="615"/>
      </w:pPr>
      <w:rPr>
        <w:rFonts w:ascii="Symbol" w:hAnsi="Symbol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0" w15:restartNumberingAfterBreak="0">
    <w:nsid w:val="647D59A7"/>
    <w:multiLevelType w:val="hybridMultilevel"/>
    <w:tmpl w:val="1D464C10"/>
    <w:lvl w:ilvl="0" w:tplc="97D2BB06">
      <w:start w:val="1"/>
      <w:numFmt w:val="decimal"/>
      <w:lvlText w:val="%1."/>
      <w:lvlJc w:val="left"/>
      <w:pPr>
        <w:tabs>
          <w:tab w:val="num" w:pos="955"/>
        </w:tabs>
        <w:ind w:left="955" w:hanging="615"/>
      </w:pPr>
    </w:lvl>
    <w:lvl w:ilvl="1" w:tplc="0419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74BA5730"/>
    <w:multiLevelType w:val="singleLevel"/>
    <w:tmpl w:val="6A04A4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0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14"/>
    <w:rsid w:val="00007A23"/>
    <w:rsid w:val="000531AA"/>
    <w:rsid w:val="00057F64"/>
    <w:rsid w:val="0006124D"/>
    <w:rsid w:val="000654A9"/>
    <w:rsid w:val="00065720"/>
    <w:rsid w:val="00072DC8"/>
    <w:rsid w:val="000A0C5A"/>
    <w:rsid w:val="000A7035"/>
    <w:rsid w:val="000B5E76"/>
    <w:rsid w:val="000C3978"/>
    <w:rsid w:val="000E025C"/>
    <w:rsid w:val="000E3209"/>
    <w:rsid w:val="000F7685"/>
    <w:rsid w:val="00101AAB"/>
    <w:rsid w:val="00120E3C"/>
    <w:rsid w:val="00134FEA"/>
    <w:rsid w:val="00170938"/>
    <w:rsid w:val="00194352"/>
    <w:rsid w:val="001A4A5E"/>
    <w:rsid w:val="001A4E70"/>
    <w:rsid w:val="001B107D"/>
    <w:rsid w:val="001B309E"/>
    <w:rsid w:val="001B6124"/>
    <w:rsid w:val="001B6C88"/>
    <w:rsid w:val="001D7CCF"/>
    <w:rsid w:val="001F101C"/>
    <w:rsid w:val="001F60A7"/>
    <w:rsid w:val="00215B83"/>
    <w:rsid w:val="002331FD"/>
    <w:rsid w:val="00247D6C"/>
    <w:rsid w:val="0026709A"/>
    <w:rsid w:val="00275428"/>
    <w:rsid w:val="002759E3"/>
    <w:rsid w:val="002818B7"/>
    <w:rsid w:val="002D283A"/>
    <w:rsid w:val="003059B5"/>
    <w:rsid w:val="0032740E"/>
    <w:rsid w:val="00331AB5"/>
    <w:rsid w:val="00373216"/>
    <w:rsid w:val="0038622E"/>
    <w:rsid w:val="00387576"/>
    <w:rsid w:val="00391515"/>
    <w:rsid w:val="0039210D"/>
    <w:rsid w:val="003A63C1"/>
    <w:rsid w:val="003B4DA3"/>
    <w:rsid w:val="003B64E4"/>
    <w:rsid w:val="003D215C"/>
    <w:rsid w:val="003E4838"/>
    <w:rsid w:val="003F0743"/>
    <w:rsid w:val="003F6ADA"/>
    <w:rsid w:val="0040005F"/>
    <w:rsid w:val="004045EA"/>
    <w:rsid w:val="00447B94"/>
    <w:rsid w:val="00462E87"/>
    <w:rsid w:val="0049607D"/>
    <w:rsid w:val="004E42B9"/>
    <w:rsid w:val="004F6633"/>
    <w:rsid w:val="005231BA"/>
    <w:rsid w:val="00583858"/>
    <w:rsid w:val="005A40F4"/>
    <w:rsid w:val="005B25F0"/>
    <w:rsid w:val="005B313C"/>
    <w:rsid w:val="005D6CEE"/>
    <w:rsid w:val="00611943"/>
    <w:rsid w:val="0061756F"/>
    <w:rsid w:val="006304A5"/>
    <w:rsid w:val="0063348F"/>
    <w:rsid w:val="00635C0F"/>
    <w:rsid w:val="00640D36"/>
    <w:rsid w:val="00675E07"/>
    <w:rsid w:val="0068588E"/>
    <w:rsid w:val="006A01C3"/>
    <w:rsid w:val="006A4FF5"/>
    <w:rsid w:val="006A55AB"/>
    <w:rsid w:val="006A7C48"/>
    <w:rsid w:val="006D5D75"/>
    <w:rsid w:val="006E47ED"/>
    <w:rsid w:val="006E5874"/>
    <w:rsid w:val="006F084F"/>
    <w:rsid w:val="006F5E95"/>
    <w:rsid w:val="00704A3A"/>
    <w:rsid w:val="00705C5E"/>
    <w:rsid w:val="007151F4"/>
    <w:rsid w:val="00732A6B"/>
    <w:rsid w:val="007478A1"/>
    <w:rsid w:val="00750C7D"/>
    <w:rsid w:val="0075531E"/>
    <w:rsid w:val="00756DA5"/>
    <w:rsid w:val="007814EA"/>
    <w:rsid w:val="00786854"/>
    <w:rsid w:val="007A3AFA"/>
    <w:rsid w:val="007C36D5"/>
    <w:rsid w:val="007F35DF"/>
    <w:rsid w:val="00825F3A"/>
    <w:rsid w:val="00843208"/>
    <w:rsid w:val="00871EDE"/>
    <w:rsid w:val="00873A9B"/>
    <w:rsid w:val="008766BE"/>
    <w:rsid w:val="008834AF"/>
    <w:rsid w:val="00884C4D"/>
    <w:rsid w:val="008A3C66"/>
    <w:rsid w:val="008D085A"/>
    <w:rsid w:val="008D0FBB"/>
    <w:rsid w:val="008D3512"/>
    <w:rsid w:val="00917DBD"/>
    <w:rsid w:val="00930482"/>
    <w:rsid w:val="00942C62"/>
    <w:rsid w:val="009475F5"/>
    <w:rsid w:val="00947D10"/>
    <w:rsid w:val="00953CA6"/>
    <w:rsid w:val="00963732"/>
    <w:rsid w:val="00990E48"/>
    <w:rsid w:val="00990E50"/>
    <w:rsid w:val="0099439E"/>
    <w:rsid w:val="009A0603"/>
    <w:rsid w:val="009A404A"/>
    <w:rsid w:val="009E5780"/>
    <w:rsid w:val="009F6980"/>
    <w:rsid w:val="009F7493"/>
    <w:rsid w:val="00A10609"/>
    <w:rsid w:val="00A56F5C"/>
    <w:rsid w:val="00A57C17"/>
    <w:rsid w:val="00A838F2"/>
    <w:rsid w:val="00A84B8A"/>
    <w:rsid w:val="00AB7361"/>
    <w:rsid w:val="00AD6A30"/>
    <w:rsid w:val="00AD77A6"/>
    <w:rsid w:val="00AE16C1"/>
    <w:rsid w:val="00AE267A"/>
    <w:rsid w:val="00AE69F2"/>
    <w:rsid w:val="00AF4928"/>
    <w:rsid w:val="00B02F1E"/>
    <w:rsid w:val="00B14807"/>
    <w:rsid w:val="00B309CC"/>
    <w:rsid w:val="00B337D9"/>
    <w:rsid w:val="00B34014"/>
    <w:rsid w:val="00B4247D"/>
    <w:rsid w:val="00B43391"/>
    <w:rsid w:val="00B512FF"/>
    <w:rsid w:val="00B91E77"/>
    <w:rsid w:val="00BA33C1"/>
    <w:rsid w:val="00BB3760"/>
    <w:rsid w:val="00BB37DC"/>
    <w:rsid w:val="00BC7B0E"/>
    <w:rsid w:val="00BD01FD"/>
    <w:rsid w:val="00BF5C6D"/>
    <w:rsid w:val="00BF67AD"/>
    <w:rsid w:val="00C12C11"/>
    <w:rsid w:val="00C13188"/>
    <w:rsid w:val="00C15B23"/>
    <w:rsid w:val="00C21610"/>
    <w:rsid w:val="00C26CFE"/>
    <w:rsid w:val="00C31B6B"/>
    <w:rsid w:val="00C3510C"/>
    <w:rsid w:val="00C636CF"/>
    <w:rsid w:val="00C850A8"/>
    <w:rsid w:val="00C94A18"/>
    <w:rsid w:val="00CB3A28"/>
    <w:rsid w:val="00CB573E"/>
    <w:rsid w:val="00CB5A4D"/>
    <w:rsid w:val="00CB6871"/>
    <w:rsid w:val="00CC18A6"/>
    <w:rsid w:val="00CC26CC"/>
    <w:rsid w:val="00CC79EC"/>
    <w:rsid w:val="00CF1086"/>
    <w:rsid w:val="00CF47C2"/>
    <w:rsid w:val="00D07DEE"/>
    <w:rsid w:val="00D245BB"/>
    <w:rsid w:val="00D24AD8"/>
    <w:rsid w:val="00D25E03"/>
    <w:rsid w:val="00D41F8D"/>
    <w:rsid w:val="00D46697"/>
    <w:rsid w:val="00D538FD"/>
    <w:rsid w:val="00D65DB4"/>
    <w:rsid w:val="00D77E33"/>
    <w:rsid w:val="00DB7BE8"/>
    <w:rsid w:val="00DD75B9"/>
    <w:rsid w:val="00DD7B88"/>
    <w:rsid w:val="00DF69F8"/>
    <w:rsid w:val="00E12139"/>
    <w:rsid w:val="00E15DC3"/>
    <w:rsid w:val="00E20518"/>
    <w:rsid w:val="00E37C7E"/>
    <w:rsid w:val="00E413E3"/>
    <w:rsid w:val="00E417DA"/>
    <w:rsid w:val="00E57E42"/>
    <w:rsid w:val="00EA1191"/>
    <w:rsid w:val="00EB1A68"/>
    <w:rsid w:val="00EB4784"/>
    <w:rsid w:val="00EE5FF0"/>
    <w:rsid w:val="00F123C4"/>
    <w:rsid w:val="00F379BA"/>
    <w:rsid w:val="00F551D0"/>
    <w:rsid w:val="00F5688D"/>
    <w:rsid w:val="00F63AC9"/>
    <w:rsid w:val="00F96E79"/>
    <w:rsid w:val="00FB332C"/>
    <w:rsid w:val="00FC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3449C-D476-4AE6-99D7-BE0B23D2C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99" w:qFormat="1"/>
    <w:lsdException w:name="Subtitle" w:qFormat="1"/>
    <w:lsdException w:name="Body Text First Indent" w:uiPriority="99"/>
    <w:lsdException w:name="Body Text 2" w:uiPriority="99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34014"/>
    <w:pPr>
      <w:autoSpaceDE w:val="0"/>
      <w:autoSpaceDN w:val="0"/>
    </w:pPr>
  </w:style>
  <w:style w:type="paragraph" w:styleId="1">
    <w:name w:val="heading 1"/>
    <w:basedOn w:val="a0"/>
    <w:next w:val="a0"/>
    <w:link w:val="10"/>
    <w:uiPriority w:val="99"/>
    <w:qFormat/>
    <w:rsid w:val="00BF5C6D"/>
    <w:pPr>
      <w:keepNext/>
      <w:autoSpaceDE/>
      <w:autoSpaceDN/>
      <w:spacing w:before="120" w:after="120"/>
      <w:jc w:val="both"/>
      <w:outlineLvl w:val="0"/>
    </w:pPr>
    <w:rPr>
      <w:rFonts w:ascii="StandardPoster" w:hAnsi="StandardPoster"/>
      <w:b/>
      <w:bCs/>
      <w:sz w:val="24"/>
      <w:lang w:val="x-none" w:eastAsia="x-none"/>
    </w:rPr>
  </w:style>
  <w:style w:type="paragraph" w:styleId="5">
    <w:name w:val="heading 5"/>
    <w:basedOn w:val="a0"/>
    <w:next w:val="a0"/>
    <w:link w:val="50"/>
    <w:qFormat/>
    <w:rsid w:val="00BF5C6D"/>
    <w:pPr>
      <w:keepNext/>
      <w:autoSpaceDE/>
      <w:autoSpaceDN/>
      <w:ind w:firstLine="340"/>
      <w:jc w:val="both"/>
      <w:outlineLvl w:val="4"/>
    </w:pPr>
    <w:rPr>
      <w:b/>
      <w:sz w:val="28"/>
      <w:szCs w:val="24"/>
      <w:u w:val="single"/>
      <w:lang w:val="x-none" w:eastAsia="x-none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character" w:customStyle="1" w:styleId="10">
    <w:name w:val="Заголовок 1 Знак"/>
    <w:link w:val="1"/>
    <w:uiPriority w:val="99"/>
    <w:rsid w:val="00BF5C6D"/>
    <w:rPr>
      <w:rFonts w:ascii="StandardPoster" w:hAnsi="StandardPoster"/>
      <w:b/>
      <w:bCs/>
      <w:sz w:val="24"/>
    </w:rPr>
  </w:style>
  <w:style w:type="character" w:customStyle="1" w:styleId="50">
    <w:name w:val="Заголовок 5 Знак"/>
    <w:link w:val="5"/>
    <w:rsid w:val="00BF5C6D"/>
    <w:rPr>
      <w:b/>
      <w:sz w:val="28"/>
      <w:szCs w:val="24"/>
      <w:u w:val="single"/>
    </w:rPr>
  </w:style>
  <w:style w:type="paragraph" w:styleId="a4">
    <w:name w:val="Balloon Text"/>
    <w:basedOn w:val="a0"/>
    <w:link w:val="a5"/>
    <w:uiPriority w:val="99"/>
    <w:semiHidden/>
    <w:rsid w:val="00CC79E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BF5C6D"/>
    <w:rPr>
      <w:rFonts w:ascii="Tahoma" w:hAnsi="Tahoma" w:cs="Tahoma"/>
      <w:sz w:val="16"/>
      <w:szCs w:val="16"/>
    </w:rPr>
  </w:style>
  <w:style w:type="paragraph" w:styleId="a6">
    <w:name w:val="List Paragraph"/>
    <w:basedOn w:val="a0"/>
    <w:uiPriority w:val="34"/>
    <w:qFormat/>
    <w:rsid w:val="00B91E77"/>
    <w:pPr>
      <w:autoSpaceDE/>
      <w:autoSpaceDN/>
      <w:spacing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0"/>
    <w:rsid w:val="00EE5FF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uiPriority w:val="99"/>
    <w:qFormat/>
    <w:rsid w:val="00EE5FF0"/>
    <w:rPr>
      <w:b/>
      <w:bCs/>
    </w:rPr>
  </w:style>
  <w:style w:type="table" w:styleId="a9">
    <w:name w:val="Table Grid"/>
    <w:basedOn w:val="a2"/>
    <w:uiPriority w:val="59"/>
    <w:rsid w:val="001D7CCF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0"/>
    <w:link w:val="20"/>
    <w:rsid w:val="001D7CCF"/>
    <w:pPr>
      <w:autoSpaceDE/>
      <w:autoSpaceDN/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0">
    <w:name w:val="Основной текст с отступом 2 Знак"/>
    <w:link w:val="2"/>
    <w:rsid w:val="001D7CCF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uiPriority w:val="99"/>
    <w:rsid w:val="001D7CCF"/>
    <w:rPr>
      <w:color w:val="0000FF"/>
      <w:u w:val="single"/>
    </w:rPr>
  </w:style>
  <w:style w:type="paragraph" w:styleId="ab">
    <w:name w:val="Body Text"/>
    <w:basedOn w:val="a0"/>
    <w:link w:val="ac"/>
    <w:rsid w:val="001D7CCF"/>
    <w:pPr>
      <w:spacing w:after="120"/>
    </w:pPr>
  </w:style>
  <w:style w:type="character" w:customStyle="1" w:styleId="ac">
    <w:name w:val="Основной текст Знак"/>
    <w:basedOn w:val="a1"/>
    <w:link w:val="ab"/>
    <w:rsid w:val="001D7CCF"/>
  </w:style>
  <w:style w:type="paragraph" w:customStyle="1" w:styleId="ad">
    <w:name w:val="Диссертация"/>
    <w:basedOn w:val="a0"/>
    <w:uiPriority w:val="99"/>
    <w:rsid w:val="001D7CCF"/>
    <w:pPr>
      <w:autoSpaceDE/>
      <w:autoSpaceDN/>
      <w:spacing w:line="360" w:lineRule="auto"/>
      <w:ind w:firstLine="340"/>
      <w:jc w:val="both"/>
    </w:pPr>
    <w:rPr>
      <w:rFonts w:ascii="StandardPoster" w:hAnsi="StandardPoster"/>
      <w:sz w:val="28"/>
    </w:rPr>
  </w:style>
  <w:style w:type="paragraph" w:styleId="21">
    <w:name w:val="Body Text 2"/>
    <w:basedOn w:val="a0"/>
    <w:link w:val="22"/>
    <w:uiPriority w:val="99"/>
    <w:rsid w:val="006A01C3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6A01C3"/>
  </w:style>
  <w:style w:type="paragraph" w:styleId="ae">
    <w:name w:val="Body Text Indent"/>
    <w:basedOn w:val="a0"/>
    <w:link w:val="af"/>
    <w:rsid w:val="00101AAB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rsid w:val="00101AAB"/>
  </w:style>
  <w:style w:type="paragraph" w:customStyle="1" w:styleId="11">
    <w:name w:val="Абзац списка1"/>
    <w:basedOn w:val="a0"/>
    <w:uiPriority w:val="99"/>
    <w:rsid w:val="00101AAB"/>
    <w:pPr>
      <w:autoSpaceDE/>
      <w:autoSpaceDN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BodyText2">
    <w:name w:val="Body Text 2"/>
    <w:basedOn w:val="a0"/>
    <w:rsid w:val="00BD01FD"/>
    <w:pPr>
      <w:suppressAutoHyphens/>
      <w:autoSpaceDE/>
      <w:autoSpaceDN/>
      <w:ind w:firstLine="567"/>
      <w:jc w:val="both"/>
    </w:pPr>
    <w:rPr>
      <w:sz w:val="28"/>
      <w:lang w:eastAsia="ar-SA"/>
    </w:rPr>
  </w:style>
  <w:style w:type="paragraph" w:customStyle="1" w:styleId="ListParagraph">
    <w:name w:val="List Paragraph"/>
    <w:basedOn w:val="a0"/>
    <w:uiPriority w:val="99"/>
    <w:qFormat/>
    <w:rsid w:val="00170938"/>
    <w:pPr>
      <w:autoSpaceDE/>
      <w:autoSpaceDN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0">
    <w:name w:val="footer"/>
    <w:basedOn w:val="a0"/>
    <w:link w:val="af1"/>
    <w:uiPriority w:val="99"/>
    <w:rsid w:val="00BF5C6D"/>
    <w:pPr>
      <w:tabs>
        <w:tab w:val="center" w:pos="4677"/>
        <w:tab w:val="right" w:pos="9355"/>
      </w:tabs>
      <w:autoSpaceDE/>
      <w:autoSpaceDN/>
    </w:pPr>
    <w:rPr>
      <w:rFonts w:ascii="Calibri" w:hAnsi="Calibri"/>
      <w:sz w:val="22"/>
      <w:szCs w:val="22"/>
      <w:lang w:val="x-none" w:eastAsia="x-none"/>
    </w:rPr>
  </w:style>
  <w:style w:type="character" w:customStyle="1" w:styleId="af1">
    <w:name w:val="Нижний колонтитул Знак"/>
    <w:link w:val="af0"/>
    <w:uiPriority w:val="99"/>
    <w:rsid w:val="00BF5C6D"/>
    <w:rPr>
      <w:rFonts w:ascii="Calibri" w:hAnsi="Calibri"/>
      <w:sz w:val="22"/>
      <w:szCs w:val="22"/>
    </w:rPr>
  </w:style>
  <w:style w:type="paragraph" w:customStyle="1" w:styleId="23">
    <w:name w:val="Ïîäçàãîëîâîê 2"/>
    <w:basedOn w:val="a0"/>
    <w:rsid w:val="00BF5C6D"/>
    <w:pPr>
      <w:autoSpaceDE/>
      <w:autoSpaceDN/>
      <w:spacing w:before="240" w:after="120"/>
    </w:pPr>
    <w:rPr>
      <w:rFonts w:ascii="StandardPoster" w:hAnsi="StandardPoster"/>
      <w:b/>
      <w:sz w:val="24"/>
      <w:szCs w:val="24"/>
      <w:u w:val="single"/>
    </w:rPr>
  </w:style>
  <w:style w:type="paragraph" w:styleId="af2">
    <w:name w:val="Title"/>
    <w:basedOn w:val="a0"/>
    <w:link w:val="a"/>
    <w:uiPriority w:val="99"/>
    <w:qFormat/>
    <w:rsid w:val="00BF5C6D"/>
    <w:pPr>
      <w:autoSpaceDE/>
      <w:autoSpaceDN/>
      <w:jc w:val="center"/>
    </w:pPr>
    <w:rPr>
      <w:b/>
      <w:bCs/>
      <w:sz w:val="24"/>
      <w:szCs w:val="24"/>
      <w:lang w:val="x-none" w:eastAsia="x-none"/>
    </w:rPr>
  </w:style>
  <w:style w:type="character" w:customStyle="1" w:styleId="a">
    <w:name w:val="Название Знак"/>
    <w:link w:val="af2"/>
    <w:uiPriority w:val="99"/>
    <w:rsid w:val="00BF5C6D"/>
    <w:rPr>
      <w:b/>
      <w:bCs/>
      <w:sz w:val="24"/>
      <w:szCs w:val="24"/>
    </w:rPr>
  </w:style>
  <w:style w:type="paragraph" w:customStyle="1" w:styleId="24">
    <w:name w:val="Стиль2"/>
    <w:basedOn w:val="a0"/>
    <w:uiPriority w:val="99"/>
    <w:rsid w:val="00BF5C6D"/>
    <w:pPr>
      <w:numPr>
        <w:numId w:val="1"/>
      </w:numPr>
      <w:autoSpaceDE/>
      <w:autoSpaceDN/>
    </w:pPr>
    <w:rPr>
      <w:rFonts w:ascii="StandardPoster" w:hAnsi="StandardPoster"/>
      <w:sz w:val="24"/>
      <w:szCs w:val="24"/>
    </w:rPr>
  </w:style>
  <w:style w:type="paragraph" w:customStyle="1" w:styleId="12">
    <w:name w:val="Подзаголовок1"/>
    <w:basedOn w:val="a0"/>
    <w:uiPriority w:val="99"/>
    <w:rsid w:val="00BF5C6D"/>
    <w:pPr>
      <w:autoSpaceDE/>
      <w:autoSpaceDN/>
      <w:spacing w:before="120" w:after="120"/>
    </w:pPr>
    <w:rPr>
      <w:rFonts w:ascii="StandardPoster" w:hAnsi="StandardPoster"/>
      <w:b/>
      <w:sz w:val="24"/>
      <w:szCs w:val="24"/>
      <w:u w:val="thick"/>
    </w:rPr>
  </w:style>
  <w:style w:type="paragraph" w:styleId="af3">
    <w:name w:val="footnote text"/>
    <w:basedOn w:val="a0"/>
    <w:link w:val="af4"/>
    <w:uiPriority w:val="99"/>
    <w:unhideWhenUsed/>
    <w:rsid w:val="00BF5C6D"/>
    <w:pPr>
      <w:autoSpaceDE/>
      <w:autoSpaceDN/>
    </w:pPr>
    <w:rPr>
      <w:rFonts w:ascii="Calibri" w:hAnsi="Calibri"/>
      <w:lang w:val="x-none" w:eastAsia="x-none"/>
    </w:rPr>
  </w:style>
  <w:style w:type="character" w:customStyle="1" w:styleId="af4">
    <w:name w:val="Текст сноски Знак"/>
    <w:link w:val="af3"/>
    <w:uiPriority w:val="99"/>
    <w:rsid w:val="00BF5C6D"/>
    <w:rPr>
      <w:rFonts w:ascii="Calibri" w:hAnsi="Calibri"/>
    </w:rPr>
  </w:style>
  <w:style w:type="character" w:styleId="af5">
    <w:name w:val="footnote reference"/>
    <w:uiPriority w:val="99"/>
    <w:unhideWhenUsed/>
    <w:rsid w:val="00BF5C6D"/>
    <w:rPr>
      <w:vertAlign w:val="superscript"/>
    </w:rPr>
  </w:style>
  <w:style w:type="paragraph" w:customStyle="1" w:styleId="western">
    <w:name w:val="western"/>
    <w:basedOn w:val="a0"/>
    <w:rsid w:val="00BF5C6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6">
    <w:name w:val="FollowedHyperlink"/>
    <w:uiPriority w:val="99"/>
    <w:unhideWhenUsed/>
    <w:rsid w:val="00BF5C6D"/>
    <w:rPr>
      <w:color w:val="800080"/>
      <w:u w:val="single"/>
    </w:rPr>
  </w:style>
  <w:style w:type="paragraph" w:styleId="af7">
    <w:name w:val="header"/>
    <w:basedOn w:val="a0"/>
    <w:link w:val="af8"/>
    <w:unhideWhenUsed/>
    <w:rsid w:val="00BF5C6D"/>
    <w:pPr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8">
    <w:name w:val="Верхний колонтитул Знак"/>
    <w:link w:val="af7"/>
    <w:rsid w:val="00BF5C6D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1"/>
    <w:rsid w:val="00BF5C6D"/>
  </w:style>
  <w:style w:type="character" w:customStyle="1" w:styleId="BodyText2Char">
    <w:name w:val="Body Text 2 Char"/>
    <w:locked/>
    <w:rsid w:val="00BF5C6D"/>
    <w:rPr>
      <w:rFonts w:ascii="Times New Roman" w:hAnsi="Times New Roman" w:cs="Times New Roman"/>
      <w:sz w:val="24"/>
      <w:szCs w:val="24"/>
    </w:rPr>
  </w:style>
  <w:style w:type="paragraph" w:styleId="af9">
    <w:name w:val="Block Text"/>
    <w:basedOn w:val="a0"/>
    <w:rsid w:val="00BF5C6D"/>
    <w:pPr>
      <w:widowControl w:val="0"/>
      <w:autoSpaceDE/>
      <w:autoSpaceDN/>
      <w:ind w:left="-240" w:right="-485" w:firstLine="360"/>
      <w:jc w:val="both"/>
    </w:pPr>
    <w:rPr>
      <w:sz w:val="24"/>
      <w:szCs w:val="24"/>
    </w:rPr>
  </w:style>
  <w:style w:type="paragraph" w:styleId="afa">
    <w:name w:val="Body Text First Indent"/>
    <w:basedOn w:val="ab"/>
    <w:link w:val="afb"/>
    <w:uiPriority w:val="99"/>
    <w:unhideWhenUsed/>
    <w:rsid w:val="00BF5C6D"/>
    <w:pPr>
      <w:autoSpaceDE/>
      <w:autoSpaceDN/>
      <w:spacing w:line="276" w:lineRule="auto"/>
      <w:ind w:firstLine="210"/>
    </w:pPr>
    <w:rPr>
      <w:rFonts w:ascii="Calibri" w:hAnsi="Calibri"/>
      <w:sz w:val="22"/>
      <w:szCs w:val="22"/>
      <w:lang w:val="x-none" w:eastAsia="x-none"/>
    </w:rPr>
  </w:style>
  <w:style w:type="character" w:customStyle="1" w:styleId="afb">
    <w:name w:val="Красная строка Знак"/>
    <w:link w:val="afa"/>
    <w:uiPriority w:val="99"/>
    <w:rsid w:val="00BF5C6D"/>
    <w:rPr>
      <w:rFonts w:ascii="Calibri" w:hAnsi="Calibri"/>
      <w:sz w:val="22"/>
      <w:szCs w:val="22"/>
    </w:rPr>
  </w:style>
  <w:style w:type="character" w:styleId="afc">
    <w:name w:val="page number"/>
    <w:basedOn w:val="a1"/>
    <w:rsid w:val="00F96E79"/>
  </w:style>
  <w:style w:type="paragraph" w:styleId="afd">
    <w:name w:val="No Spacing"/>
    <w:uiPriority w:val="1"/>
    <w:qFormat/>
    <w:rsid w:val="00AE16C1"/>
    <w:rPr>
      <w:rFonts w:ascii="Calibri" w:hAnsi="Calibri"/>
      <w:sz w:val="22"/>
      <w:szCs w:val="22"/>
    </w:rPr>
  </w:style>
  <w:style w:type="paragraph" w:customStyle="1" w:styleId="Default">
    <w:name w:val="Default"/>
    <w:rsid w:val="00A57C1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7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1581.htm/page1582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D8A98-8B95-45C1-8FD9-31CBCEC4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1265/08                                                            от  8 мая 2008 года</vt:lpstr>
    </vt:vector>
  </TitlesOfParts>
  <Company>Министерство образования и науки РТ</Company>
  <LinksUpToDate>false</LinksUpToDate>
  <CharactersWithSpaces>8544</CharactersWithSpaces>
  <SharedDoc>false</SharedDoc>
  <HLinks>
    <vt:vector size="6" baseType="variant">
      <vt:variant>
        <vt:i4>6815837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https://edu.tatar.ru/n_chelny/page1581.htm/page1582.htm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1265/08                                                            от  8 мая 2008 года</dc:title>
  <dc:subject/>
  <dc:creator>пользователь</dc:creator>
  <cp:keywords/>
  <cp:lastModifiedBy>User</cp:lastModifiedBy>
  <cp:revision>2</cp:revision>
  <cp:lastPrinted>2017-12-01T13:05:00Z</cp:lastPrinted>
  <dcterms:created xsi:type="dcterms:W3CDTF">2017-12-04T13:20:00Z</dcterms:created>
  <dcterms:modified xsi:type="dcterms:W3CDTF">2017-12-04T13:20:00Z</dcterms:modified>
</cp:coreProperties>
</file>